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D25A516" w14:textId="0E6C91A3" w:rsidR="004F2285" w:rsidRPr="00513D43" w:rsidRDefault="004F2285" w:rsidP="004F228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</w:t>
            </w:r>
            <w:r w:rsidR="0045442A">
              <w:rPr>
                <w:bCs/>
                <w:color w:val="0000FF"/>
              </w:rPr>
              <w:t>города Лобня</w:t>
            </w:r>
            <w:r>
              <w:rPr>
                <w:bCs/>
                <w:color w:val="0000FF"/>
              </w:rPr>
              <w:t xml:space="preserve">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1146D573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5775DF7" w14:textId="77777777" w:rsidR="004F2285" w:rsidRPr="00513D43" w:rsidRDefault="004F228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3B13D0D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F66240">
              <w:rPr>
                <w:bCs/>
                <w:color w:val="0000FF"/>
                <w:sz w:val="22"/>
                <w:szCs w:val="22"/>
              </w:rPr>
              <w:t>___________________ С.Н. Журавле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2C086D5B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AB6F19" w:rsidRPr="00EC53EF">
        <w:rPr>
          <w:b/>
          <w:noProof/>
          <w:color w:val="0000FF"/>
          <w:sz w:val="28"/>
          <w:szCs w:val="28"/>
        </w:rPr>
        <w:t>АЗ-</w:t>
      </w:r>
      <w:r w:rsidR="00110ED6">
        <w:rPr>
          <w:b/>
          <w:noProof/>
          <w:color w:val="0000FF"/>
          <w:sz w:val="28"/>
          <w:szCs w:val="28"/>
        </w:rPr>
        <w:t>ЛОБ</w:t>
      </w:r>
      <w:r w:rsidR="00AB6F19" w:rsidRPr="00EC53EF">
        <w:rPr>
          <w:b/>
          <w:noProof/>
          <w:color w:val="0000FF"/>
          <w:sz w:val="28"/>
          <w:szCs w:val="28"/>
        </w:rPr>
        <w:t>/17-1</w:t>
      </w:r>
      <w:r w:rsidR="00AB6F19">
        <w:rPr>
          <w:b/>
          <w:noProof/>
          <w:color w:val="0000FF"/>
          <w:sz w:val="28"/>
          <w:szCs w:val="28"/>
        </w:rPr>
        <w:t>4</w:t>
      </w:r>
      <w:r w:rsidR="0045442A">
        <w:rPr>
          <w:b/>
          <w:noProof/>
          <w:color w:val="0000FF"/>
          <w:sz w:val="28"/>
          <w:szCs w:val="28"/>
        </w:rPr>
        <w:t>84</w:t>
      </w:r>
      <w:permEnd w:id="1699494554"/>
    </w:p>
    <w:p w14:paraId="4A82D62E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AB6F19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185F9222" w14:textId="043F3611" w:rsidR="00AB6F19" w:rsidRPr="00AB6F19" w:rsidRDefault="0045442A" w:rsidP="00AB6F19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города Лобня </w:t>
      </w:r>
      <w:r w:rsidR="00AB6F19" w:rsidRPr="00AB6F19">
        <w:rPr>
          <w:noProof/>
          <w:color w:val="0000FF"/>
          <w:sz w:val="28"/>
          <w:szCs w:val="28"/>
        </w:rPr>
        <w:t xml:space="preserve">Московской области, вид разрешенного </w:t>
      </w:r>
    </w:p>
    <w:p w14:paraId="2575D9A7" w14:textId="3C16EAB9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использования: </w:t>
      </w:r>
      <w:r w:rsidR="004840F1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692C3367" w14:textId="282D68D2" w:rsidR="00AA002F" w:rsidRPr="0066427B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286FD7">
      <w:pPr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A4FE0F4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0207A1" w:rsidRPr="000207A1">
        <w:rPr>
          <w:b/>
          <w:noProof/>
          <w:color w:val="0000FF"/>
          <w:sz w:val="28"/>
          <w:szCs w:val="28"/>
        </w:rPr>
        <w:t>231017/6987935/10</w:t>
      </w:r>
      <w:r w:rsidR="000207A1">
        <w:rPr>
          <w:b/>
          <w:noProof/>
          <w:color w:val="0000FF"/>
          <w:sz w:val="28"/>
          <w:szCs w:val="28"/>
        </w:rPr>
        <w:t xml:space="preserve">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02BCF10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66580" w:rsidRPr="00466580">
        <w:rPr>
          <w:b/>
          <w:noProof/>
          <w:color w:val="0000FF"/>
          <w:sz w:val="28"/>
          <w:szCs w:val="28"/>
        </w:rPr>
        <w:t>00300060101600</w:t>
      </w:r>
      <w:r w:rsidR="00466580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9FE6BA6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5442A" w:rsidRPr="001977D0">
        <w:rPr>
          <w:b/>
          <w:noProof/>
          <w:color w:val="0000FF"/>
          <w:sz w:val="28"/>
          <w:szCs w:val="28"/>
        </w:rPr>
        <w:t>24</w:t>
      </w:r>
      <w:r w:rsidR="00AB6F19" w:rsidRPr="001977D0">
        <w:rPr>
          <w:b/>
          <w:noProof/>
          <w:color w:val="0000FF"/>
          <w:sz w:val="28"/>
          <w:szCs w:val="28"/>
        </w:rPr>
        <w:t>.10.2017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3A7A49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AB6F19" w:rsidRPr="001977D0">
        <w:rPr>
          <w:b/>
          <w:noProof/>
          <w:color w:val="0000FF"/>
          <w:sz w:val="28"/>
          <w:szCs w:val="28"/>
        </w:rPr>
        <w:t>2</w:t>
      </w:r>
      <w:r w:rsidR="008D0BA5" w:rsidRPr="001977D0">
        <w:rPr>
          <w:b/>
          <w:noProof/>
          <w:color w:val="0000FF"/>
          <w:sz w:val="28"/>
          <w:szCs w:val="28"/>
        </w:rPr>
        <w:t>7</w:t>
      </w:r>
      <w:r w:rsidR="00AB6F19" w:rsidRPr="001977D0">
        <w:rPr>
          <w:b/>
          <w:noProof/>
          <w:color w:val="0000FF"/>
          <w:sz w:val="28"/>
          <w:szCs w:val="28"/>
        </w:rPr>
        <w:t>.1</w:t>
      </w:r>
      <w:r w:rsidR="00862813" w:rsidRPr="001977D0">
        <w:rPr>
          <w:b/>
          <w:noProof/>
          <w:color w:val="0000FF"/>
          <w:sz w:val="28"/>
          <w:szCs w:val="28"/>
        </w:rPr>
        <w:t>1</w:t>
      </w:r>
      <w:r w:rsidR="00AB6F19" w:rsidRPr="001977D0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7A19239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B13C82" w:rsidRPr="001977D0">
        <w:rPr>
          <w:b/>
          <w:noProof/>
          <w:color w:val="0000FF"/>
          <w:sz w:val="28"/>
          <w:szCs w:val="28"/>
        </w:rPr>
        <w:t>30</w:t>
      </w:r>
      <w:r w:rsidR="00AB6F19" w:rsidRPr="001977D0">
        <w:rPr>
          <w:b/>
          <w:noProof/>
          <w:color w:val="0000FF"/>
          <w:sz w:val="28"/>
          <w:szCs w:val="28"/>
        </w:rPr>
        <w:t>.11.2017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0E61A5B2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3551C48B" w14:textId="4F59AE5E" w:rsidR="00C347EB" w:rsidRDefault="00513D43" w:rsidP="00AB6F19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72BC8D25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45442A">
        <w:rPr>
          <w:color w:val="0000FF"/>
          <w:sz w:val="22"/>
          <w:szCs w:val="22"/>
        </w:rPr>
        <w:t>27.09</w:t>
      </w:r>
      <w:r w:rsidR="00AB6F19">
        <w:rPr>
          <w:color w:val="0000FF"/>
          <w:sz w:val="22"/>
          <w:szCs w:val="22"/>
        </w:rPr>
        <w:t>.2017 г.</w:t>
      </w:r>
      <w:r w:rsidR="0045442A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AB6F19">
        <w:rPr>
          <w:color w:val="0000FF"/>
          <w:sz w:val="22"/>
          <w:szCs w:val="22"/>
        </w:rPr>
        <w:t>12</w:t>
      </w:r>
      <w:r w:rsidR="0045442A">
        <w:rPr>
          <w:color w:val="0000FF"/>
          <w:sz w:val="22"/>
          <w:szCs w:val="22"/>
        </w:rPr>
        <w:t>2</w:t>
      </w:r>
      <w:r w:rsidR="00AB6F19">
        <w:rPr>
          <w:color w:val="0000FF"/>
          <w:sz w:val="22"/>
          <w:szCs w:val="22"/>
        </w:rPr>
        <w:t>-З</w:t>
      </w:r>
      <w:r w:rsidR="00B7634D">
        <w:rPr>
          <w:color w:val="0000FF"/>
          <w:sz w:val="22"/>
          <w:szCs w:val="22"/>
        </w:rPr>
        <w:t xml:space="preserve"> п. </w:t>
      </w:r>
      <w:r w:rsidR="0045442A">
        <w:rPr>
          <w:color w:val="0000FF"/>
          <w:sz w:val="22"/>
          <w:szCs w:val="22"/>
        </w:rPr>
        <w:t>5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3936BF17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AB6F19">
        <w:rPr>
          <w:color w:val="0000FF"/>
          <w:sz w:val="22"/>
          <w:szCs w:val="22"/>
        </w:rPr>
        <w:t xml:space="preserve">постановления Главы </w:t>
      </w:r>
      <w:r w:rsidR="0045442A">
        <w:rPr>
          <w:color w:val="0000FF"/>
          <w:sz w:val="22"/>
          <w:szCs w:val="22"/>
        </w:rPr>
        <w:t xml:space="preserve">города Лобня </w:t>
      </w:r>
      <w:r w:rsidR="00AB6F19">
        <w:rPr>
          <w:color w:val="0000FF"/>
          <w:sz w:val="22"/>
          <w:szCs w:val="22"/>
        </w:rPr>
        <w:t xml:space="preserve">Московской области от </w:t>
      </w:r>
      <w:r w:rsidR="0045442A">
        <w:rPr>
          <w:color w:val="0000FF"/>
          <w:sz w:val="22"/>
          <w:szCs w:val="22"/>
        </w:rPr>
        <w:t>04</w:t>
      </w:r>
      <w:r w:rsidR="002E16F5">
        <w:rPr>
          <w:color w:val="0000FF"/>
          <w:sz w:val="22"/>
          <w:szCs w:val="22"/>
        </w:rPr>
        <w:t>.10</w:t>
      </w:r>
      <w:r w:rsidR="00AB6F19">
        <w:rPr>
          <w:color w:val="0000FF"/>
          <w:sz w:val="22"/>
          <w:szCs w:val="22"/>
        </w:rPr>
        <w:t xml:space="preserve">.2017 № </w:t>
      </w:r>
      <w:r w:rsidR="0045442A">
        <w:rPr>
          <w:color w:val="0000FF"/>
          <w:sz w:val="22"/>
          <w:szCs w:val="22"/>
        </w:rPr>
        <w:t>1359</w:t>
      </w:r>
      <w:r w:rsidR="00AB6F19">
        <w:rPr>
          <w:color w:val="0000FF"/>
          <w:sz w:val="22"/>
          <w:szCs w:val="22"/>
        </w:rPr>
        <w:t xml:space="preserve"> «О проведении аукциона </w:t>
      </w:r>
      <w:r w:rsidR="002D4D4D">
        <w:rPr>
          <w:color w:val="0000FF"/>
          <w:sz w:val="22"/>
          <w:szCs w:val="22"/>
        </w:rPr>
        <w:br/>
      </w:r>
      <w:r w:rsidR="00AB6F19">
        <w:rPr>
          <w:color w:val="0000FF"/>
          <w:sz w:val="22"/>
          <w:szCs w:val="22"/>
        </w:rPr>
        <w:t>на право заключения договора аренды земельного участка</w:t>
      </w:r>
      <w:r w:rsidR="0045442A">
        <w:rPr>
          <w:color w:val="0000FF"/>
          <w:sz w:val="22"/>
          <w:szCs w:val="22"/>
        </w:rPr>
        <w:t>, образованного из земель, государственная собственность на которые не</w:t>
      </w:r>
      <w:r w:rsidR="009A6B29">
        <w:rPr>
          <w:color w:val="0000FF"/>
          <w:sz w:val="22"/>
          <w:szCs w:val="22"/>
        </w:rPr>
        <w:t xml:space="preserve"> </w:t>
      </w:r>
      <w:r w:rsidR="0045442A">
        <w:rPr>
          <w:color w:val="0000FF"/>
          <w:sz w:val="22"/>
          <w:szCs w:val="22"/>
        </w:rPr>
        <w:t>разграничена, расположенного по адресу:</w:t>
      </w:r>
      <w:r w:rsidR="00AB6F19">
        <w:rPr>
          <w:color w:val="0000FF"/>
          <w:sz w:val="22"/>
          <w:szCs w:val="22"/>
        </w:rPr>
        <w:t xml:space="preserve"> </w:t>
      </w:r>
      <w:r w:rsidR="0045442A">
        <w:rPr>
          <w:color w:val="0000FF"/>
          <w:sz w:val="22"/>
          <w:szCs w:val="22"/>
        </w:rPr>
        <w:t xml:space="preserve">Московская область, г. Лобня, </w:t>
      </w:r>
      <w:r w:rsidR="00544EE1">
        <w:rPr>
          <w:color w:val="0000FF"/>
          <w:sz w:val="22"/>
          <w:szCs w:val="22"/>
        </w:rPr>
        <w:br/>
      </w:r>
      <w:r w:rsidR="0045442A">
        <w:rPr>
          <w:color w:val="0000FF"/>
          <w:sz w:val="22"/>
          <w:szCs w:val="22"/>
        </w:rPr>
        <w:t>ул. Братьев Улюшкиных, д. 1Б</w:t>
      </w:r>
      <w:r w:rsidR="00AB6F19">
        <w:rPr>
          <w:color w:val="0000FF"/>
          <w:sz w:val="22"/>
          <w:szCs w:val="22"/>
        </w:rPr>
        <w:t>»</w:t>
      </w:r>
      <w:r w:rsidR="00AB6F19"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A4F917C" w14:textId="26BCA34C" w:rsidR="00AB6F19" w:rsidRPr="00730E94" w:rsidRDefault="00AA002F" w:rsidP="00AB6F1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B6F19" w:rsidRPr="00730E94">
        <w:rPr>
          <w:b/>
          <w:color w:val="0000FF"/>
          <w:sz w:val="22"/>
          <w:szCs w:val="22"/>
        </w:rPr>
        <w:t xml:space="preserve">Администрация </w:t>
      </w:r>
      <w:r w:rsidR="009B3802" w:rsidRPr="00730E94">
        <w:rPr>
          <w:b/>
          <w:color w:val="0000FF"/>
          <w:sz w:val="22"/>
          <w:szCs w:val="22"/>
        </w:rPr>
        <w:t>города</w:t>
      </w:r>
      <w:r w:rsidR="0045442A" w:rsidRPr="00730E94">
        <w:rPr>
          <w:b/>
          <w:color w:val="0000FF"/>
          <w:sz w:val="22"/>
          <w:szCs w:val="22"/>
        </w:rPr>
        <w:t xml:space="preserve"> Лобня </w:t>
      </w:r>
      <w:r w:rsidR="00AB6F19" w:rsidRPr="00730E94">
        <w:rPr>
          <w:b/>
          <w:color w:val="0000FF"/>
          <w:sz w:val="22"/>
          <w:szCs w:val="22"/>
        </w:rPr>
        <w:t>Московской области</w:t>
      </w:r>
    </w:p>
    <w:p w14:paraId="198D04F6" w14:textId="5E43120A" w:rsidR="00AB6F19" w:rsidRPr="00730E94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30E94">
        <w:rPr>
          <w:color w:val="0000FF"/>
          <w:sz w:val="22"/>
          <w:szCs w:val="22"/>
        </w:rPr>
        <w:t xml:space="preserve">Адрес: </w:t>
      </w:r>
      <w:r w:rsidR="009B3802" w:rsidRPr="00730E94">
        <w:rPr>
          <w:color w:val="0000FF"/>
          <w:sz w:val="22"/>
          <w:szCs w:val="22"/>
        </w:rPr>
        <w:t>141730, Московская область, г.</w:t>
      </w:r>
      <w:r w:rsidR="0068048C" w:rsidRPr="00730E94">
        <w:rPr>
          <w:color w:val="0000FF"/>
          <w:sz w:val="22"/>
          <w:szCs w:val="22"/>
        </w:rPr>
        <w:t xml:space="preserve"> </w:t>
      </w:r>
      <w:r w:rsidR="009B3802" w:rsidRPr="00730E94">
        <w:rPr>
          <w:color w:val="0000FF"/>
          <w:sz w:val="22"/>
          <w:szCs w:val="22"/>
        </w:rPr>
        <w:t>Лобня, ул.</w:t>
      </w:r>
      <w:r w:rsidR="0068048C" w:rsidRPr="00730E94">
        <w:rPr>
          <w:color w:val="0000FF"/>
          <w:sz w:val="22"/>
          <w:szCs w:val="22"/>
        </w:rPr>
        <w:t xml:space="preserve"> </w:t>
      </w:r>
      <w:r w:rsidR="009B3802" w:rsidRPr="00730E94">
        <w:rPr>
          <w:color w:val="0000FF"/>
          <w:sz w:val="22"/>
          <w:szCs w:val="22"/>
        </w:rPr>
        <w:t>Ленина, д.2</w:t>
      </w:r>
      <w:r w:rsidRPr="00730E94">
        <w:rPr>
          <w:color w:val="0000FF"/>
          <w:sz w:val="22"/>
          <w:szCs w:val="22"/>
        </w:rPr>
        <w:t>1.</w:t>
      </w:r>
    </w:p>
    <w:p w14:paraId="52040CB6" w14:textId="12103476" w:rsidR="00AB6F19" w:rsidRPr="00730E94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30E94">
        <w:rPr>
          <w:color w:val="0000FF"/>
          <w:sz w:val="22"/>
          <w:szCs w:val="22"/>
        </w:rPr>
        <w:t xml:space="preserve">Сайт: </w:t>
      </w:r>
      <w:r w:rsidR="009B3802" w:rsidRPr="00730E94">
        <w:rPr>
          <w:color w:val="0000FF"/>
          <w:sz w:val="22"/>
          <w:szCs w:val="22"/>
        </w:rPr>
        <w:t>www.лобня.рф</w:t>
      </w:r>
    </w:p>
    <w:p w14:paraId="00687691" w14:textId="72807015" w:rsidR="00AB6F19" w:rsidRPr="00730E94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30E94">
        <w:rPr>
          <w:color w:val="0000FF"/>
          <w:sz w:val="22"/>
          <w:szCs w:val="22"/>
        </w:rPr>
        <w:t>Адрес электронной почты:</w:t>
      </w:r>
      <w:r w:rsidR="00921C2C" w:rsidRPr="00730E94">
        <w:rPr>
          <w:color w:val="0000FF"/>
          <w:sz w:val="22"/>
          <w:szCs w:val="22"/>
        </w:rPr>
        <w:t>lobadm@lobadm.ru,</w:t>
      </w:r>
      <w:r w:rsidRPr="00730E94">
        <w:rPr>
          <w:color w:val="0000FF"/>
          <w:sz w:val="22"/>
          <w:szCs w:val="22"/>
        </w:rPr>
        <w:t xml:space="preserve"> </w:t>
      </w:r>
      <w:r w:rsidR="009B3802" w:rsidRPr="00730E94">
        <w:rPr>
          <w:color w:val="0000FF"/>
          <w:sz w:val="22"/>
          <w:szCs w:val="22"/>
        </w:rPr>
        <w:t>zemelca@mail.ru</w:t>
      </w:r>
    </w:p>
    <w:p w14:paraId="429940FD" w14:textId="7E20B5BE" w:rsidR="00AB6F19" w:rsidRPr="00730E94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30E94">
        <w:rPr>
          <w:color w:val="0000FF"/>
          <w:sz w:val="22"/>
          <w:szCs w:val="22"/>
        </w:rPr>
        <w:t xml:space="preserve">Телефон факс: </w:t>
      </w:r>
      <w:r w:rsidR="009B3802" w:rsidRPr="00730E94">
        <w:rPr>
          <w:color w:val="0000FF"/>
          <w:sz w:val="22"/>
          <w:szCs w:val="22"/>
        </w:rPr>
        <w:t>+7(968)024 73 20, +7(495)577 31 05</w:t>
      </w:r>
    </w:p>
    <w:p w14:paraId="0C5EF91D" w14:textId="77777777" w:rsidR="00AB6F19" w:rsidRPr="00730E94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30E94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2878F2C" w14:textId="0F71230A" w:rsidR="00AB6F19" w:rsidRPr="00730E94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30E94">
        <w:rPr>
          <w:color w:val="0000FF"/>
          <w:sz w:val="22"/>
          <w:szCs w:val="22"/>
        </w:rPr>
        <w:t xml:space="preserve">(Администрация </w:t>
      </w:r>
      <w:r w:rsidR="009B3802" w:rsidRPr="00730E94">
        <w:rPr>
          <w:color w:val="0000FF"/>
          <w:sz w:val="22"/>
          <w:szCs w:val="22"/>
        </w:rPr>
        <w:t>города</w:t>
      </w:r>
      <w:r w:rsidR="0045442A" w:rsidRPr="00730E94">
        <w:rPr>
          <w:color w:val="0000FF"/>
          <w:sz w:val="22"/>
          <w:szCs w:val="22"/>
        </w:rPr>
        <w:t xml:space="preserve"> Лобня </w:t>
      </w:r>
      <w:r w:rsidRPr="00730E94">
        <w:rPr>
          <w:color w:val="0000FF"/>
          <w:sz w:val="22"/>
          <w:szCs w:val="22"/>
        </w:rPr>
        <w:t>Московской области)</w:t>
      </w:r>
    </w:p>
    <w:p w14:paraId="158C6952" w14:textId="13C3FE20" w:rsidR="00AB6F19" w:rsidRPr="00730E94" w:rsidRDefault="0068048C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30E94">
        <w:rPr>
          <w:color w:val="0000FF"/>
          <w:sz w:val="22"/>
          <w:szCs w:val="22"/>
        </w:rPr>
        <w:t xml:space="preserve">ИНН 5025004567, </w:t>
      </w:r>
      <w:r w:rsidR="009B3802" w:rsidRPr="00730E94">
        <w:rPr>
          <w:color w:val="0000FF"/>
          <w:sz w:val="22"/>
          <w:szCs w:val="22"/>
        </w:rPr>
        <w:t>КПП 502501001</w:t>
      </w:r>
      <w:r w:rsidR="00AB6F19" w:rsidRPr="00730E94">
        <w:rPr>
          <w:color w:val="0000FF"/>
          <w:sz w:val="22"/>
          <w:szCs w:val="22"/>
        </w:rPr>
        <w:t xml:space="preserve">, ОКТМО </w:t>
      </w:r>
      <w:r w:rsidR="009B3802" w:rsidRPr="00730E94">
        <w:rPr>
          <w:color w:val="0000FF"/>
          <w:sz w:val="22"/>
          <w:szCs w:val="22"/>
        </w:rPr>
        <w:t>46740000</w:t>
      </w:r>
      <w:r w:rsidR="00AB6F19" w:rsidRPr="00730E94">
        <w:rPr>
          <w:color w:val="0000FF"/>
          <w:sz w:val="22"/>
          <w:szCs w:val="22"/>
        </w:rPr>
        <w:t>,</w:t>
      </w:r>
    </w:p>
    <w:p w14:paraId="46B13C91" w14:textId="7DA2018B" w:rsidR="00AB6F19" w:rsidRPr="00730E94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30E94">
        <w:rPr>
          <w:color w:val="0000FF"/>
          <w:sz w:val="22"/>
          <w:szCs w:val="22"/>
        </w:rPr>
        <w:t xml:space="preserve">ГУ Банк России по ЦФО, БИК </w:t>
      </w:r>
      <w:r w:rsidR="0068048C" w:rsidRPr="00730E94">
        <w:rPr>
          <w:color w:val="0000FF"/>
          <w:sz w:val="22"/>
          <w:szCs w:val="22"/>
        </w:rPr>
        <w:t>044525000</w:t>
      </w:r>
      <w:r w:rsidRPr="00730E94">
        <w:rPr>
          <w:color w:val="0000FF"/>
          <w:sz w:val="22"/>
          <w:szCs w:val="22"/>
        </w:rPr>
        <w:t xml:space="preserve">, р/сч. </w:t>
      </w:r>
      <w:r w:rsidR="0068048C" w:rsidRPr="00730E94">
        <w:rPr>
          <w:color w:val="0000FF"/>
          <w:sz w:val="22"/>
          <w:szCs w:val="22"/>
        </w:rPr>
        <w:t>4010 1810 8452 5001 0102</w:t>
      </w:r>
      <w:r w:rsidRPr="00730E94">
        <w:rPr>
          <w:color w:val="0000FF"/>
          <w:sz w:val="22"/>
          <w:szCs w:val="22"/>
        </w:rPr>
        <w:t>.</w:t>
      </w:r>
    </w:p>
    <w:p w14:paraId="02EEA698" w14:textId="2922AD93" w:rsidR="0066427B" w:rsidRPr="0068048C" w:rsidRDefault="0068048C" w:rsidP="00AB6F19">
      <w:pPr>
        <w:tabs>
          <w:tab w:val="left" w:pos="142"/>
        </w:tabs>
        <w:autoSpaceDE w:val="0"/>
        <w:spacing w:line="276" w:lineRule="auto"/>
        <w:jc w:val="both"/>
        <w:rPr>
          <w:sz w:val="22"/>
          <w:szCs w:val="22"/>
        </w:rPr>
      </w:pPr>
      <w:r w:rsidRPr="00730E94">
        <w:rPr>
          <w:color w:val="0000FF"/>
          <w:sz w:val="22"/>
          <w:szCs w:val="22"/>
        </w:rPr>
        <w:lastRenderedPageBreak/>
        <w:t>КБК 018 1</w:t>
      </w:r>
      <w:r w:rsidR="00AB6F19" w:rsidRPr="00730E94">
        <w:rPr>
          <w:color w:val="0000FF"/>
          <w:sz w:val="22"/>
          <w:szCs w:val="22"/>
        </w:rPr>
        <w:t>11 0501</w:t>
      </w:r>
      <w:r w:rsidRPr="00730E94">
        <w:rPr>
          <w:color w:val="0000FF"/>
          <w:sz w:val="22"/>
          <w:szCs w:val="22"/>
        </w:rPr>
        <w:t>2 04 0001</w:t>
      </w:r>
      <w:r w:rsidR="00AB6F19" w:rsidRPr="00730E94">
        <w:rPr>
          <w:color w:val="0000FF"/>
          <w:sz w:val="22"/>
          <w:szCs w:val="22"/>
        </w:rPr>
        <w:t xml:space="preserve"> 120.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55913DE2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45442A">
        <w:rPr>
          <w:color w:val="0000FF"/>
          <w:sz w:val="22"/>
          <w:szCs w:val="22"/>
        </w:rPr>
        <w:t xml:space="preserve">города Лобня </w:t>
      </w:r>
      <w:r w:rsidR="00670216">
        <w:rPr>
          <w:color w:val="0000FF"/>
          <w:sz w:val="22"/>
          <w:szCs w:val="22"/>
        </w:rPr>
        <w:t>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B06285A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45442A" w:rsidRPr="006A4A66">
        <w:rPr>
          <w:color w:val="0000FF"/>
          <w:sz w:val="22"/>
          <w:szCs w:val="22"/>
        </w:rPr>
        <w:t>141730 Московская область, г Лобня, ул Братьев Улюшкиных, д 1Б</w:t>
      </w:r>
      <w:r w:rsidR="00F35168" w:rsidRPr="006A4A66">
        <w:rPr>
          <w:color w:val="0000FF"/>
          <w:sz w:val="22"/>
          <w:szCs w:val="22"/>
        </w:rPr>
        <w:t>.</w:t>
      </w:r>
    </w:p>
    <w:permEnd w:id="8865509"/>
    <w:p w14:paraId="55E57AF4" w14:textId="3359AC0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8A6268">
        <w:rPr>
          <w:color w:val="0000FF"/>
          <w:sz w:val="22"/>
          <w:szCs w:val="22"/>
        </w:rPr>
        <w:t>1234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40914B8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8A6268">
        <w:rPr>
          <w:color w:val="0000FF"/>
          <w:sz w:val="22"/>
          <w:szCs w:val="22"/>
        </w:rPr>
        <w:t xml:space="preserve">50:41:0030114:134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8D0BA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AB6F19">
        <w:rPr>
          <w:color w:val="0000FF"/>
          <w:sz w:val="22"/>
          <w:szCs w:val="22"/>
        </w:rPr>
        <w:t xml:space="preserve"> </w:t>
      </w:r>
      <w:r w:rsidR="002E16F5">
        <w:rPr>
          <w:color w:val="0000FF"/>
          <w:sz w:val="22"/>
          <w:szCs w:val="22"/>
        </w:rPr>
        <w:t xml:space="preserve">от </w:t>
      </w:r>
      <w:r w:rsidR="008A6268">
        <w:rPr>
          <w:color w:val="0000FF"/>
          <w:sz w:val="22"/>
          <w:szCs w:val="22"/>
        </w:rPr>
        <w:t>04.09.2017</w:t>
      </w:r>
      <w:r w:rsidR="00984B8A">
        <w:rPr>
          <w:color w:val="0000FF"/>
          <w:sz w:val="22"/>
          <w:szCs w:val="22"/>
        </w:rPr>
        <w:br/>
      </w:r>
      <w:r w:rsidR="004840F1">
        <w:rPr>
          <w:color w:val="0000FF"/>
          <w:sz w:val="22"/>
          <w:szCs w:val="22"/>
        </w:rPr>
        <w:t xml:space="preserve"> № </w:t>
      </w:r>
      <w:r w:rsidR="008A6268">
        <w:rPr>
          <w:color w:val="0000FF"/>
          <w:sz w:val="22"/>
          <w:szCs w:val="22"/>
        </w:rPr>
        <w:t>99/2017/26920433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56A6408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B6F19" w:rsidRPr="00AB6F19">
        <w:rPr>
          <w:color w:val="0000FF"/>
          <w:sz w:val="22"/>
          <w:szCs w:val="22"/>
        </w:rPr>
        <w:t>государственна</w:t>
      </w:r>
      <w:r w:rsidR="000D77D4">
        <w:rPr>
          <w:color w:val="0000FF"/>
          <w:sz w:val="22"/>
          <w:szCs w:val="22"/>
        </w:rPr>
        <w:t>я собственность не разграничена (</w:t>
      </w:r>
      <w:r w:rsidR="00EE4282" w:rsidRPr="00EE4282">
        <w:rPr>
          <w:color w:val="0000FF"/>
          <w:sz w:val="22"/>
          <w:szCs w:val="22"/>
        </w:rPr>
        <w:t xml:space="preserve">выписка </w:t>
      </w:r>
      <w:r w:rsidR="008D0BA5">
        <w:rPr>
          <w:color w:val="0000FF"/>
          <w:sz w:val="22"/>
          <w:szCs w:val="22"/>
        </w:rPr>
        <w:br/>
      </w:r>
      <w:r w:rsidR="00EE4282" w:rsidRPr="00EE4282">
        <w:rPr>
          <w:color w:val="0000FF"/>
          <w:sz w:val="22"/>
          <w:szCs w:val="22"/>
        </w:rPr>
        <w:t xml:space="preserve">из Единого государственного реестра недвижимости об основных характеристиках и зарегистрированных правах на объект недвижимости от </w:t>
      </w:r>
      <w:r w:rsidR="008A6268">
        <w:rPr>
          <w:color w:val="0000FF"/>
          <w:sz w:val="22"/>
          <w:szCs w:val="22"/>
        </w:rPr>
        <w:t xml:space="preserve">04.09.2017 </w:t>
      </w:r>
      <w:r w:rsidR="00F35168">
        <w:rPr>
          <w:color w:val="0000FF"/>
          <w:sz w:val="22"/>
          <w:szCs w:val="22"/>
        </w:rPr>
        <w:t xml:space="preserve"> </w:t>
      </w:r>
      <w:r w:rsidR="004840F1">
        <w:rPr>
          <w:color w:val="0000FF"/>
          <w:sz w:val="22"/>
          <w:szCs w:val="22"/>
        </w:rPr>
        <w:t xml:space="preserve">№ </w:t>
      </w:r>
      <w:r w:rsidR="008A6268">
        <w:rPr>
          <w:color w:val="0000FF"/>
          <w:sz w:val="22"/>
          <w:szCs w:val="22"/>
        </w:rPr>
        <w:t>99/2017/26920433</w:t>
      </w:r>
      <w:r w:rsidR="00EE4282" w:rsidRPr="00EE4282">
        <w:rPr>
          <w:color w:val="0000FF"/>
          <w:sz w:val="22"/>
          <w:szCs w:val="22"/>
        </w:rPr>
        <w:t>– Приложение</w:t>
      </w:r>
      <w:r w:rsidR="00AB6F19" w:rsidRPr="00EE4282">
        <w:rPr>
          <w:color w:val="0000FF"/>
          <w:sz w:val="22"/>
          <w:szCs w:val="22"/>
        </w:rPr>
        <w:t xml:space="preserve"> </w:t>
      </w:r>
      <w:r w:rsidR="00AB6F19" w:rsidRPr="00AB6F19">
        <w:rPr>
          <w:color w:val="0000FF"/>
          <w:sz w:val="22"/>
          <w:szCs w:val="22"/>
        </w:rPr>
        <w:t>2).</w:t>
      </w:r>
    </w:p>
    <w:permEnd w:id="584676360"/>
    <w:p w14:paraId="49C7CBA7" w14:textId="4D6DF23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D77D4">
        <w:rPr>
          <w:color w:val="0000FF"/>
          <w:sz w:val="22"/>
          <w:szCs w:val="22"/>
        </w:rPr>
        <w:t>отсутствуют</w:t>
      </w:r>
      <w:r w:rsidR="000D77D4" w:rsidRPr="00242F27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t>(</w:t>
      </w:r>
      <w:r w:rsidR="00EE4282" w:rsidRPr="00EE4282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правах</w:t>
      </w:r>
      <w:r w:rsidR="008D0BA5">
        <w:rPr>
          <w:color w:val="0000FF"/>
          <w:sz w:val="22"/>
          <w:szCs w:val="22"/>
        </w:rPr>
        <w:br/>
      </w:r>
      <w:r w:rsidR="00EE4282" w:rsidRPr="00EE4282">
        <w:rPr>
          <w:color w:val="0000FF"/>
          <w:sz w:val="22"/>
          <w:szCs w:val="22"/>
        </w:rPr>
        <w:t xml:space="preserve"> на объект недвижимости от </w:t>
      </w:r>
      <w:r w:rsidR="008A6268">
        <w:rPr>
          <w:color w:val="0000FF"/>
          <w:sz w:val="22"/>
          <w:szCs w:val="22"/>
        </w:rPr>
        <w:t>04.09.2017</w:t>
      </w:r>
      <w:r w:rsidR="00F35168">
        <w:rPr>
          <w:color w:val="0000FF"/>
          <w:sz w:val="22"/>
          <w:szCs w:val="22"/>
        </w:rPr>
        <w:t xml:space="preserve"> </w:t>
      </w:r>
      <w:r w:rsidR="004840F1">
        <w:rPr>
          <w:color w:val="0000FF"/>
          <w:sz w:val="22"/>
          <w:szCs w:val="22"/>
        </w:rPr>
        <w:t xml:space="preserve">№ </w:t>
      </w:r>
      <w:r w:rsidR="008A6268">
        <w:rPr>
          <w:color w:val="0000FF"/>
          <w:sz w:val="22"/>
          <w:szCs w:val="22"/>
        </w:rPr>
        <w:t>99/2017/26920433</w:t>
      </w:r>
      <w:r w:rsidR="00EE4282" w:rsidRPr="00EE4282">
        <w:rPr>
          <w:color w:val="0000FF"/>
          <w:sz w:val="22"/>
          <w:szCs w:val="22"/>
        </w:rPr>
        <w:t xml:space="preserve">– Приложение </w:t>
      </w:r>
      <w:r w:rsidR="000D77D4" w:rsidRPr="00242F27">
        <w:rPr>
          <w:color w:val="0000FF"/>
          <w:sz w:val="22"/>
          <w:szCs w:val="22"/>
        </w:rPr>
        <w:t>2</w:t>
      </w:r>
      <w:r w:rsidR="000D77D4">
        <w:rPr>
          <w:color w:val="0000FF"/>
          <w:sz w:val="22"/>
          <w:szCs w:val="22"/>
        </w:rPr>
        <w:t>)</w:t>
      </w:r>
      <w:r w:rsidR="001D4D75">
        <w:rPr>
          <w:color w:val="0000FF"/>
          <w:sz w:val="22"/>
          <w:szCs w:val="22"/>
        </w:rPr>
        <w:t>.</w:t>
      </w:r>
    </w:p>
    <w:p w14:paraId="6FB53AB6" w14:textId="77777777" w:rsidR="0086723E" w:rsidRDefault="000D77D4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E3FFC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</w:t>
      </w:r>
      <w:r w:rsidRPr="000D77D4">
        <w:rPr>
          <w:color w:val="0000FF"/>
          <w:sz w:val="22"/>
          <w:szCs w:val="22"/>
        </w:rPr>
        <w:t xml:space="preserve">указаны в </w:t>
      </w:r>
      <w:r w:rsidR="008A6268">
        <w:rPr>
          <w:color w:val="0000FF"/>
          <w:sz w:val="22"/>
          <w:szCs w:val="22"/>
        </w:rPr>
        <w:t xml:space="preserve">Заключении Территориального управления городского округа Мытищи и городского округа Лобня Главного управления архитектуры и градостроительства Московской области № 31Исх-26843/ от 03.04.2017 </w:t>
      </w:r>
      <w:r w:rsidRPr="000D77D4">
        <w:rPr>
          <w:color w:val="0000FF"/>
          <w:sz w:val="22"/>
          <w:szCs w:val="22"/>
        </w:rPr>
        <w:t>(Приложение 4)</w:t>
      </w:r>
      <w:r w:rsidR="009A6B29">
        <w:rPr>
          <w:color w:val="0000FF"/>
          <w:sz w:val="22"/>
          <w:szCs w:val="22"/>
        </w:rPr>
        <w:t>;</w:t>
      </w:r>
      <w:r w:rsidR="00921C2C">
        <w:rPr>
          <w:color w:val="0000FF"/>
          <w:sz w:val="22"/>
          <w:szCs w:val="22"/>
        </w:rPr>
        <w:t xml:space="preserve"> Градостроительном плане земельного участка №</w:t>
      </w:r>
      <w:r w:rsidR="00921C2C" w:rsidRPr="00921C2C">
        <w:rPr>
          <w:color w:val="0000FF"/>
          <w:sz w:val="22"/>
          <w:szCs w:val="22"/>
        </w:rPr>
        <w:t xml:space="preserve"> </w:t>
      </w:r>
      <w:r w:rsidR="00921C2C">
        <w:rPr>
          <w:color w:val="0000FF"/>
          <w:sz w:val="22"/>
          <w:szCs w:val="22"/>
          <w:lang w:val="en-US"/>
        </w:rPr>
        <w:t>RU</w:t>
      </w:r>
      <w:r w:rsidR="00921C2C" w:rsidRPr="00921C2C">
        <w:rPr>
          <w:color w:val="0000FF"/>
          <w:sz w:val="22"/>
          <w:szCs w:val="22"/>
        </w:rPr>
        <w:t xml:space="preserve">50323000-1606 </w:t>
      </w:r>
      <w:r w:rsidR="00921C2C">
        <w:rPr>
          <w:color w:val="0000FF"/>
          <w:sz w:val="22"/>
          <w:szCs w:val="22"/>
        </w:rPr>
        <w:t>от 31.07.2017</w:t>
      </w:r>
      <w:r w:rsidR="00921C2C">
        <w:t xml:space="preserve">; </w:t>
      </w:r>
      <w:r w:rsidR="00921C2C">
        <w:rPr>
          <w:color w:val="0000FF"/>
          <w:sz w:val="22"/>
          <w:szCs w:val="22"/>
        </w:rPr>
        <w:t>П</w:t>
      </w:r>
      <w:r w:rsidR="009A6B29" w:rsidRPr="009A6B29">
        <w:rPr>
          <w:color w:val="0000FF"/>
          <w:sz w:val="22"/>
          <w:szCs w:val="22"/>
        </w:rPr>
        <w:t>остановлени</w:t>
      </w:r>
      <w:r w:rsidR="00921C2C">
        <w:rPr>
          <w:color w:val="0000FF"/>
          <w:sz w:val="22"/>
          <w:szCs w:val="22"/>
        </w:rPr>
        <w:t>и</w:t>
      </w:r>
      <w:r w:rsidR="009A6B29" w:rsidRPr="009A6B29">
        <w:rPr>
          <w:color w:val="0000FF"/>
          <w:sz w:val="22"/>
          <w:szCs w:val="22"/>
        </w:rPr>
        <w:t xml:space="preserve"> Главы города Лобня Московской области </w:t>
      </w:r>
      <w:r w:rsidR="00795903">
        <w:rPr>
          <w:color w:val="0000FF"/>
          <w:sz w:val="22"/>
          <w:szCs w:val="22"/>
        </w:rPr>
        <w:br/>
      </w:r>
      <w:r w:rsidR="009A6B29" w:rsidRPr="009A6B29">
        <w:rPr>
          <w:color w:val="0000FF"/>
          <w:sz w:val="22"/>
          <w:szCs w:val="22"/>
        </w:rPr>
        <w:t>от 04.10.2017 № 1359 «О проведении аукциона на право заключения договора аренды земельного участка, образованного из земель, государственная собственность на которые не</w:t>
      </w:r>
      <w:r w:rsidR="009A6B29">
        <w:rPr>
          <w:color w:val="0000FF"/>
          <w:sz w:val="22"/>
          <w:szCs w:val="22"/>
        </w:rPr>
        <w:t xml:space="preserve"> </w:t>
      </w:r>
      <w:r w:rsidR="009A6B29" w:rsidRPr="009A6B29">
        <w:rPr>
          <w:color w:val="0000FF"/>
          <w:sz w:val="22"/>
          <w:szCs w:val="22"/>
        </w:rPr>
        <w:t xml:space="preserve">разграничена, расположенного по адресу: Московская область, г. Лобня, ул. Братьев Улюшкиных, д. 1Б» </w:t>
      </w:r>
      <w:r w:rsidR="009A6B29">
        <w:rPr>
          <w:color w:val="0000FF"/>
          <w:sz w:val="22"/>
          <w:szCs w:val="22"/>
        </w:rPr>
        <w:t>(Приложение 1),</w:t>
      </w:r>
      <w:r w:rsidR="009A6B29">
        <w:rPr>
          <w:color w:val="0000FF"/>
          <w:sz w:val="22"/>
          <w:szCs w:val="22"/>
        </w:rPr>
        <w:br/>
      </w:r>
      <w:r w:rsidR="008A6268">
        <w:rPr>
          <w:color w:val="0000FF"/>
          <w:sz w:val="22"/>
          <w:szCs w:val="22"/>
        </w:rPr>
        <w:t xml:space="preserve"> в том числе</w:t>
      </w:r>
      <w:r w:rsidR="0086723E">
        <w:rPr>
          <w:color w:val="0000FF"/>
          <w:sz w:val="22"/>
          <w:szCs w:val="22"/>
        </w:rPr>
        <w:t>:</w:t>
      </w:r>
    </w:p>
    <w:p w14:paraId="0B0BE6E9" w14:textId="4E8F10E2" w:rsidR="00242F27" w:rsidRDefault="0086723E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 З</w:t>
      </w:r>
      <w:r w:rsidR="00D520EA">
        <w:rPr>
          <w:color w:val="0000FF"/>
          <w:sz w:val="22"/>
          <w:szCs w:val="22"/>
        </w:rPr>
        <w:t>емельный участок расположен</w:t>
      </w:r>
      <w:r w:rsidR="008A6268">
        <w:rPr>
          <w:color w:val="0000FF"/>
          <w:sz w:val="22"/>
          <w:szCs w:val="22"/>
        </w:rPr>
        <w:t>:</w:t>
      </w:r>
    </w:p>
    <w:p w14:paraId="2DEB782A" w14:textId="2CE5B0BB" w:rsidR="008A6268" w:rsidRDefault="008A6268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в границах второго пояса зоны санитарной охраны водных объектов, используемых для целей питьевого </w:t>
      </w:r>
      <w:r w:rsidR="006C009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и хозяйственно-бытового водоснабжения река Мещериха (Альба);</w:t>
      </w:r>
    </w:p>
    <w:p w14:paraId="3E84B850" w14:textId="5FFF3297" w:rsidR="0012227F" w:rsidRDefault="008A6268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12227F">
        <w:rPr>
          <w:color w:val="0000FF"/>
          <w:sz w:val="22"/>
          <w:szCs w:val="22"/>
        </w:rPr>
        <w:t>в границах приаэродромной территории аэропорта Шереметьево на расстоянии – 6,5 км от КТА;</w:t>
      </w:r>
    </w:p>
    <w:p w14:paraId="25C190C0" w14:textId="07A0B613" w:rsidR="008A6268" w:rsidRPr="00242F27" w:rsidRDefault="0012227F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зоне авиационного шума по максимальному уровню звука 75 дБа (ночь).</w:t>
      </w:r>
      <w:r w:rsidR="008A6268">
        <w:rPr>
          <w:color w:val="0000FF"/>
          <w:sz w:val="22"/>
          <w:szCs w:val="22"/>
        </w:rPr>
        <w:t xml:space="preserve"> 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0B7966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F2285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2256366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lastRenderedPageBreak/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4840F1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C58EA00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D77D4" w:rsidRPr="000D77D4">
        <w:rPr>
          <w:color w:val="0000FF"/>
          <w:sz w:val="22"/>
          <w:szCs w:val="22"/>
        </w:rPr>
        <w:t xml:space="preserve">указаны в </w:t>
      </w:r>
      <w:r w:rsidR="008A6268">
        <w:rPr>
          <w:color w:val="0000FF"/>
          <w:sz w:val="22"/>
          <w:szCs w:val="22"/>
        </w:rPr>
        <w:t>Заключении Территориального управления городского округа Мытищи и городского округа Лобня Главного управления архитектуры и градостроительства Московской облас</w:t>
      </w:r>
      <w:r w:rsidR="006B3C43">
        <w:rPr>
          <w:color w:val="0000FF"/>
          <w:sz w:val="22"/>
          <w:szCs w:val="22"/>
        </w:rPr>
        <w:t xml:space="preserve">ти № 31Исх-26843/ от 03.04.2017; </w:t>
      </w:r>
      <w:r w:rsidR="006B3C43" w:rsidRPr="006B3C43">
        <w:rPr>
          <w:color w:val="0000FF"/>
          <w:sz w:val="22"/>
          <w:szCs w:val="22"/>
        </w:rPr>
        <w:t xml:space="preserve">Градостроительном плане земельного участка № RU50323000-1606 от 31.07.2017 </w:t>
      </w:r>
      <w:r w:rsidR="00EE4282" w:rsidRPr="00EE4282">
        <w:rPr>
          <w:color w:val="0000FF"/>
          <w:sz w:val="22"/>
          <w:szCs w:val="22"/>
        </w:rPr>
        <w:t>(Приложение 4</w:t>
      </w:r>
      <w:r w:rsidR="000D77D4">
        <w:rPr>
          <w:color w:val="0000FF"/>
          <w:sz w:val="22"/>
          <w:szCs w:val="22"/>
        </w:rPr>
        <w:t>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07765F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12227F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12227F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9CC779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12227F" w:rsidRPr="0012227F">
        <w:rPr>
          <w:color w:val="0000FF"/>
          <w:sz w:val="22"/>
          <w:szCs w:val="22"/>
        </w:rPr>
        <w:t>водоотведения указаны в письме ГКУ МО «АРКИ</w:t>
      </w:r>
      <w:r w:rsidR="00760F15">
        <w:rPr>
          <w:color w:val="0000FF"/>
          <w:sz w:val="22"/>
          <w:szCs w:val="22"/>
        </w:rPr>
        <w:t>»</w:t>
      </w:r>
      <w:r w:rsidR="0012227F" w:rsidRPr="0012227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A16CCD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3442A0"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>филиала «</w:t>
      </w:r>
      <w:r w:rsidR="0012227F">
        <w:rPr>
          <w:color w:val="0000FF"/>
          <w:sz w:val="22"/>
          <w:szCs w:val="22"/>
        </w:rPr>
        <w:t>Красногорскмежрайгаз</w:t>
      </w:r>
      <w:r w:rsidR="000727D6">
        <w:rPr>
          <w:color w:val="0000FF"/>
          <w:sz w:val="22"/>
          <w:szCs w:val="22"/>
        </w:rPr>
        <w:t xml:space="preserve">» ГУП «МОСОБЛГАЗ» от </w:t>
      </w:r>
      <w:r w:rsidR="0012227F">
        <w:rPr>
          <w:color w:val="0000FF"/>
          <w:sz w:val="22"/>
          <w:szCs w:val="22"/>
        </w:rPr>
        <w:t>05.05.2017  № 1173</w:t>
      </w:r>
      <w:r w:rsidR="00DD3606" w:rsidRPr="00DD3606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543B646" w14:textId="6B12292D" w:rsidR="00B517F8" w:rsidRPr="000727D6" w:rsidRDefault="00B517F8" w:rsidP="00DD360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984B8A">
        <w:rPr>
          <w:color w:val="0000FF"/>
          <w:sz w:val="22"/>
          <w:szCs w:val="22"/>
        </w:rPr>
        <w:t xml:space="preserve"> </w:t>
      </w:r>
      <w:r w:rsidRPr="00921C2C">
        <w:rPr>
          <w:color w:val="0000FF"/>
          <w:sz w:val="22"/>
          <w:szCs w:val="22"/>
        </w:rPr>
        <w:t xml:space="preserve">письме </w:t>
      </w:r>
      <w:r w:rsidR="00921C2C" w:rsidRPr="00921C2C">
        <w:rPr>
          <w:color w:val="0000FF"/>
          <w:sz w:val="22"/>
          <w:szCs w:val="22"/>
        </w:rPr>
        <w:t>АО «Лобненская электросеть» от 20.07.2017 № 356</w:t>
      </w:r>
      <w:r w:rsidRPr="00921C2C">
        <w:rPr>
          <w:color w:val="0000FF"/>
          <w:sz w:val="22"/>
          <w:szCs w:val="22"/>
        </w:rPr>
        <w:t xml:space="preserve"> (Приложение 5)</w:t>
      </w:r>
      <w:r>
        <w:rPr>
          <w:color w:val="0000FF"/>
          <w:sz w:val="22"/>
          <w:szCs w:val="22"/>
        </w:rPr>
        <w:t>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115869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AB2900">
        <w:rPr>
          <w:b/>
          <w:color w:val="0000FF"/>
          <w:sz w:val="22"/>
          <w:szCs w:val="22"/>
        </w:rPr>
        <w:t>259 914</w:t>
      </w:r>
      <w:r w:rsidRPr="00242F27">
        <w:rPr>
          <w:b/>
          <w:color w:val="0000FF"/>
          <w:sz w:val="22"/>
          <w:szCs w:val="22"/>
        </w:rPr>
        <w:t>,</w:t>
      </w:r>
      <w:r w:rsidR="00AB2900">
        <w:rPr>
          <w:b/>
          <w:color w:val="0000FF"/>
          <w:sz w:val="22"/>
          <w:szCs w:val="22"/>
        </w:rPr>
        <w:t>46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</w:t>
      </w:r>
      <w:r w:rsidR="00C912BA">
        <w:rPr>
          <w:color w:val="0000FF"/>
          <w:sz w:val="22"/>
          <w:szCs w:val="22"/>
        </w:rPr>
        <w:t>(</w:t>
      </w:r>
      <w:r w:rsidR="00AB2900">
        <w:rPr>
          <w:color w:val="0000FF"/>
          <w:sz w:val="22"/>
          <w:szCs w:val="22"/>
        </w:rPr>
        <w:t>Двести пятьдесят девять тысяч девятьсот четырнадцать</w:t>
      </w:r>
      <w:r w:rsidR="00C912BA">
        <w:rPr>
          <w:color w:val="0000FF"/>
          <w:sz w:val="22"/>
          <w:szCs w:val="22"/>
        </w:rPr>
        <w:t xml:space="preserve"> руб. </w:t>
      </w:r>
      <w:r w:rsidR="00AB2900">
        <w:rPr>
          <w:color w:val="0000FF"/>
          <w:sz w:val="22"/>
          <w:szCs w:val="22"/>
        </w:rPr>
        <w:t>46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119896457"/>
    </w:p>
    <w:p w14:paraId="438CB446" w14:textId="6276F58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AB2900">
        <w:rPr>
          <w:b/>
          <w:color w:val="0000FF"/>
          <w:sz w:val="22"/>
          <w:szCs w:val="22"/>
        </w:rPr>
        <w:t>7 797,43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117EB6">
        <w:rPr>
          <w:color w:val="0000FF"/>
          <w:sz w:val="22"/>
          <w:szCs w:val="22"/>
        </w:rPr>
        <w:t>С</w:t>
      </w:r>
      <w:r w:rsidR="00AB2900">
        <w:rPr>
          <w:color w:val="0000FF"/>
          <w:sz w:val="22"/>
          <w:szCs w:val="22"/>
        </w:rPr>
        <w:t>емь тысяч семьсот девяносто семь</w:t>
      </w:r>
      <w:r w:rsidRPr="00242F27">
        <w:rPr>
          <w:color w:val="0000FF"/>
          <w:sz w:val="22"/>
          <w:szCs w:val="22"/>
        </w:rPr>
        <w:t xml:space="preserve"> </w:t>
      </w:r>
      <w:r w:rsidR="00591F5D">
        <w:rPr>
          <w:color w:val="0000FF"/>
          <w:sz w:val="22"/>
          <w:szCs w:val="22"/>
        </w:rPr>
        <w:t xml:space="preserve">руб. </w:t>
      </w:r>
      <w:r w:rsidR="00AB2900">
        <w:rPr>
          <w:color w:val="0000FF"/>
          <w:sz w:val="22"/>
          <w:szCs w:val="22"/>
        </w:rPr>
        <w:t>43</w:t>
      </w:r>
      <w:r w:rsidR="00591F5D">
        <w:rPr>
          <w:color w:val="0000FF"/>
          <w:sz w:val="22"/>
          <w:szCs w:val="22"/>
        </w:rPr>
        <w:t xml:space="preserve"> коп.)</w:t>
      </w:r>
      <w:r w:rsidRPr="00242F27">
        <w:rPr>
          <w:color w:val="0000FF"/>
          <w:sz w:val="22"/>
          <w:szCs w:val="22"/>
        </w:rPr>
        <w:t>.</w:t>
      </w:r>
      <w:permEnd w:id="2095781011"/>
      <w:r w:rsidRPr="00242F27">
        <w:rPr>
          <w:sz w:val="22"/>
          <w:szCs w:val="22"/>
        </w:rPr>
        <w:t xml:space="preserve"> </w:t>
      </w:r>
    </w:p>
    <w:p w14:paraId="2551104D" w14:textId="77777777" w:rsidR="004D2C94" w:rsidRDefault="00242F27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bookmarkStart w:id="46" w:name="OLE_LINK9"/>
      <w:bookmarkStart w:id="47" w:name="OLE_LINK7"/>
      <w:bookmarkStart w:id="48" w:name="OLE_LINK4"/>
      <w:permStart w:id="992437162" w:edGrp="everyone"/>
      <w:r w:rsidR="00AB2900">
        <w:rPr>
          <w:b/>
          <w:color w:val="0000FF"/>
          <w:sz w:val="22"/>
          <w:szCs w:val="22"/>
        </w:rPr>
        <w:t>129 957,23</w:t>
      </w:r>
      <w:r w:rsidR="00C912BA" w:rsidRPr="00242F27">
        <w:rPr>
          <w:b/>
          <w:color w:val="0000FF"/>
          <w:sz w:val="22"/>
          <w:szCs w:val="22"/>
        </w:rPr>
        <w:t xml:space="preserve"> руб.</w:t>
      </w:r>
      <w:r w:rsidR="00C912BA" w:rsidRPr="00242F27">
        <w:rPr>
          <w:color w:val="0000FF"/>
          <w:sz w:val="22"/>
          <w:szCs w:val="22"/>
        </w:rPr>
        <w:t xml:space="preserve"> </w:t>
      </w:r>
      <w:r w:rsidR="00C912BA">
        <w:rPr>
          <w:color w:val="0000FF"/>
          <w:sz w:val="22"/>
          <w:szCs w:val="22"/>
        </w:rPr>
        <w:t>(</w:t>
      </w:r>
      <w:r w:rsidR="00AB2900">
        <w:rPr>
          <w:color w:val="0000FF"/>
          <w:sz w:val="22"/>
          <w:szCs w:val="22"/>
        </w:rPr>
        <w:t>Сто двадцать девять тысяч девятьсот пятьдесят семь</w:t>
      </w:r>
      <w:r w:rsidR="00C912BA">
        <w:rPr>
          <w:color w:val="0000FF"/>
          <w:sz w:val="22"/>
          <w:szCs w:val="22"/>
        </w:rPr>
        <w:t xml:space="preserve"> </w:t>
      </w:r>
      <w:r w:rsidR="00AB2900">
        <w:rPr>
          <w:color w:val="0000FF"/>
          <w:sz w:val="22"/>
          <w:szCs w:val="22"/>
        </w:rPr>
        <w:t>руб. 23</w:t>
      </w:r>
      <w:r w:rsidR="00C912BA" w:rsidRPr="00242F27">
        <w:rPr>
          <w:color w:val="0000FF"/>
          <w:sz w:val="22"/>
          <w:szCs w:val="22"/>
        </w:rPr>
        <w:t xml:space="preserve"> коп</w:t>
      </w:r>
      <w:r w:rsidR="00C912BA">
        <w:rPr>
          <w:color w:val="0000FF"/>
          <w:sz w:val="22"/>
          <w:szCs w:val="22"/>
        </w:rPr>
        <w:t>.</w:t>
      </w:r>
      <w:r w:rsidR="00591F5D" w:rsidRPr="00591F5D">
        <w:rPr>
          <w:color w:val="0000FF"/>
          <w:sz w:val="22"/>
          <w:szCs w:val="22"/>
        </w:rPr>
        <w:t>), НДС не облагаетс</w:t>
      </w:r>
      <w:r w:rsidR="00591F5D">
        <w:rPr>
          <w:color w:val="0000FF"/>
          <w:sz w:val="22"/>
          <w:szCs w:val="22"/>
        </w:rPr>
        <w:t>я</w:t>
      </w:r>
      <w:r w:rsidR="004D2C94">
        <w:rPr>
          <w:color w:val="0000FF"/>
          <w:sz w:val="22"/>
          <w:szCs w:val="22"/>
        </w:rPr>
        <w:t>.</w:t>
      </w:r>
    </w:p>
    <w:permEnd w:id="992437162"/>
    <w:p w14:paraId="15429314" w14:textId="1BD96489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0625AC9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62813">
        <w:rPr>
          <w:b/>
          <w:color w:val="0000FF"/>
          <w:sz w:val="22"/>
          <w:szCs w:val="22"/>
        </w:rPr>
        <w:t>2</w:t>
      </w:r>
      <w:r w:rsidR="00AB2900">
        <w:rPr>
          <w:b/>
          <w:color w:val="0000FF"/>
          <w:sz w:val="22"/>
          <w:szCs w:val="22"/>
        </w:rPr>
        <w:t>4</w:t>
      </w:r>
      <w:r w:rsidR="00862813">
        <w:rPr>
          <w:b/>
          <w:color w:val="0000FF"/>
          <w:sz w:val="22"/>
          <w:szCs w:val="22"/>
        </w:rPr>
        <w:t>.10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C265CD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6C371DA" w14:textId="6C05E238" w:rsidR="00862813" w:rsidRPr="00AB2900" w:rsidRDefault="00862813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FF0000"/>
          <w:sz w:val="22"/>
          <w:szCs w:val="22"/>
        </w:rPr>
      </w:pPr>
      <w:r w:rsidRPr="001977D0">
        <w:rPr>
          <w:b/>
          <w:color w:val="0000FF"/>
          <w:sz w:val="22"/>
          <w:szCs w:val="22"/>
        </w:rPr>
        <w:t>2</w:t>
      </w:r>
      <w:r w:rsidR="008D0BA5" w:rsidRPr="001977D0">
        <w:rPr>
          <w:b/>
          <w:color w:val="0000FF"/>
          <w:sz w:val="22"/>
          <w:szCs w:val="22"/>
        </w:rPr>
        <w:t>7</w:t>
      </w:r>
      <w:r w:rsidR="003B60A0">
        <w:rPr>
          <w:b/>
          <w:color w:val="0000FF"/>
          <w:sz w:val="22"/>
          <w:szCs w:val="22"/>
        </w:rPr>
        <w:t>.11.2017 с 9 час.</w:t>
      </w:r>
      <w:r w:rsidRPr="001977D0">
        <w:rPr>
          <w:b/>
          <w:color w:val="0000FF"/>
          <w:sz w:val="22"/>
          <w:szCs w:val="22"/>
        </w:rPr>
        <w:t xml:space="preserve"> 00 мин</w:t>
      </w:r>
      <w:r w:rsidR="003B60A0">
        <w:rPr>
          <w:b/>
          <w:color w:val="0000FF"/>
          <w:sz w:val="22"/>
          <w:szCs w:val="22"/>
        </w:rPr>
        <w:t>.</w:t>
      </w:r>
      <w:r w:rsidRPr="001977D0">
        <w:rPr>
          <w:b/>
          <w:color w:val="0000FF"/>
          <w:sz w:val="22"/>
          <w:szCs w:val="22"/>
        </w:rPr>
        <w:t xml:space="preserve"> до</w:t>
      </w:r>
      <w:r w:rsidR="008D0BA5" w:rsidRPr="001977D0">
        <w:rPr>
          <w:b/>
          <w:color w:val="0000FF"/>
          <w:sz w:val="22"/>
          <w:szCs w:val="22"/>
        </w:rPr>
        <w:t xml:space="preserve"> 17</w:t>
      </w:r>
      <w:r w:rsidRPr="001977D0">
        <w:rPr>
          <w:b/>
          <w:color w:val="0000FF"/>
          <w:sz w:val="22"/>
          <w:szCs w:val="22"/>
        </w:rPr>
        <w:t xml:space="preserve"> час. 00 мин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E96E013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62813" w:rsidRPr="00C81CB2">
        <w:rPr>
          <w:b/>
          <w:color w:val="0000FF"/>
          <w:sz w:val="22"/>
          <w:szCs w:val="22"/>
        </w:rPr>
        <w:t>2</w:t>
      </w:r>
      <w:r w:rsidR="008D0BA5" w:rsidRPr="00C81CB2">
        <w:rPr>
          <w:b/>
          <w:color w:val="0000FF"/>
          <w:sz w:val="22"/>
          <w:szCs w:val="22"/>
        </w:rPr>
        <w:t>7</w:t>
      </w:r>
      <w:r w:rsidR="00FA27BE" w:rsidRPr="00C81CB2">
        <w:rPr>
          <w:b/>
          <w:color w:val="0000FF"/>
          <w:sz w:val="22"/>
          <w:szCs w:val="22"/>
        </w:rPr>
        <w:t>.</w:t>
      </w:r>
      <w:r w:rsidR="00862813" w:rsidRPr="00C81CB2">
        <w:rPr>
          <w:b/>
          <w:color w:val="0000FF"/>
          <w:sz w:val="22"/>
          <w:szCs w:val="22"/>
        </w:rPr>
        <w:t>11</w:t>
      </w:r>
      <w:r w:rsidR="00FA27BE" w:rsidRPr="00C81CB2">
        <w:rPr>
          <w:b/>
          <w:color w:val="0000FF"/>
          <w:sz w:val="22"/>
          <w:szCs w:val="22"/>
        </w:rPr>
        <w:t>.2017</w:t>
      </w:r>
      <w:r w:rsidR="008D0BA5" w:rsidRPr="00C81CB2">
        <w:rPr>
          <w:b/>
          <w:color w:val="0000FF"/>
          <w:sz w:val="22"/>
          <w:szCs w:val="22"/>
        </w:rPr>
        <w:t xml:space="preserve"> в 17</w:t>
      </w:r>
      <w:r w:rsidR="00FA27BE" w:rsidRPr="00C81CB2">
        <w:rPr>
          <w:b/>
          <w:color w:val="0000FF"/>
          <w:sz w:val="22"/>
          <w:szCs w:val="22"/>
        </w:rPr>
        <w:t xml:space="preserve"> час. 00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22C2CB33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B13C82">
        <w:rPr>
          <w:b/>
          <w:color w:val="0000FF"/>
          <w:sz w:val="22"/>
          <w:szCs w:val="22"/>
        </w:rPr>
        <w:t>30</w:t>
      </w:r>
      <w:r w:rsidR="00862813">
        <w:rPr>
          <w:b/>
          <w:color w:val="0000FF"/>
          <w:sz w:val="22"/>
          <w:szCs w:val="22"/>
        </w:rPr>
        <w:t xml:space="preserve">.11.2017 в </w:t>
      </w:r>
      <w:r w:rsidR="00B13C82">
        <w:rPr>
          <w:b/>
          <w:color w:val="0000FF"/>
          <w:sz w:val="22"/>
          <w:szCs w:val="22"/>
        </w:rPr>
        <w:t>12</w:t>
      </w:r>
      <w:r w:rsidR="001F3494">
        <w:rPr>
          <w:b/>
          <w:color w:val="0000FF"/>
          <w:sz w:val="22"/>
          <w:szCs w:val="22"/>
        </w:rPr>
        <w:t xml:space="preserve"> час. </w:t>
      </w:r>
      <w:r w:rsidR="008D0BA5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4AD0BC1B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B13C82" w:rsidRPr="00B13C82">
        <w:rPr>
          <w:b/>
          <w:color w:val="000000" w:themeColor="text1"/>
          <w:sz w:val="22"/>
          <w:szCs w:val="22"/>
        </w:rPr>
        <w:t>30</w:t>
      </w:r>
      <w:r w:rsidR="00FA27BE" w:rsidRPr="00B13C82">
        <w:rPr>
          <w:b/>
          <w:color w:val="000000" w:themeColor="text1"/>
          <w:sz w:val="22"/>
          <w:szCs w:val="22"/>
        </w:rPr>
        <w:t>.</w:t>
      </w:r>
      <w:r w:rsidR="00862813" w:rsidRPr="00B13C82">
        <w:rPr>
          <w:b/>
          <w:color w:val="000000" w:themeColor="text1"/>
          <w:sz w:val="22"/>
          <w:szCs w:val="22"/>
        </w:rPr>
        <w:t>11</w:t>
      </w:r>
      <w:r w:rsidR="00FA27BE" w:rsidRPr="00B13C82">
        <w:rPr>
          <w:b/>
          <w:color w:val="000000" w:themeColor="text1"/>
          <w:sz w:val="22"/>
          <w:szCs w:val="22"/>
        </w:rPr>
        <w:t xml:space="preserve">.2017 </w:t>
      </w:r>
      <w:r w:rsidR="00FA27BE" w:rsidRPr="00B13C82">
        <w:rPr>
          <w:b/>
          <w:bCs/>
          <w:color w:val="000000" w:themeColor="text1"/>
          <w:sz w:val="22"/>
          <w:szCs w:val="22"/>
        </w:rPr>
        <w:t xml:space="preserve">с </w:t>
      </w:r>
      <w:r w:rsidR="00862813" w:rsidRPr="00B13C82">
        <w:rPr>
          <w:b/>
          <w:bCs/>
          <w:color w:val="000000" w:themeColor="text1"/>
          <w:sz w:val="22"/>
          <w:szCs w:val="22"/>
        </w:rPr>
        <w:t>1</w:t>
      </w:r>
      <w:r w:rsidR="00B13C82">
        <w:rPr>
          <w:b/>
          <w:bCs/>
          <w:color w:val="000000" w:themeColor="text1"/>
          <w:sz w:val="22"/>
          <w:szCs w:val="22"/>
        </w:rPr>
        <w:t>2</w:t>
      </w:r>
      <w:r w:rsidR="00FA27BE" w:rsidRPr="00B13C82">
        <w:rPr>
          <w:b/>
          <w:bCs/>
          <w:color w:val="000000" w:themeColor="text1"/>
          <w:sz w:val="22"/>
          <w:szCs w:val="22"/>
        </w:rPr>
        <w:t xml:space="preserve"> час. </w:t>
      </w:r>
      <w:r w:rsidR="008D0BA5" w:rsidRPr="00B13C82">
        <w:rPr>
          <w:b/>
          <w:bCs/>
          <w:color w:val="000000" w:themeColor="text1"/>
          <w:sz w:val="22"/>
          <w:szCs w:val="22"/>
        </w:rPr>
        <w:t>30</w:t>
      </w:r>
      <w:r w:rsidR="00FA27BE" w:rsidRPr="00B13C82">
        <w:rPr>
          <w:b/>
          <w:bCs/>
          <w:color w:val="000000" w:themeColor="text1"/>
          <w:sz w:val="22"/>
          <w:szCs w:val="22"/>
        </w:rPr>
        <w:t xml:space="preserve"> мин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C59C35A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B13C82" w:rsidRPr="00B13C82">
        <w:rPr>
          <w:b/>
          <w:color w:val="000000" w:themeColor="text1"/>
          <w:sz w:val="22"/>
          <w:szCs w:val="22"/>
        </w:rPr>
        <w:t>30</w:t>
      </w:r>
      <w:r w:rsidRPr="00B13C82">
        <w:rPr>
          <w:b/>
          <w:color w:val="000000" w:themeColor="text1"/>
          <w:sz w:val="22"/>
          <w:szCs w:val="22"/>
        </w:rPr>
        <w:t>.</w:t>
      </w:r>
      <w:r w:rsidR="00862813" w:rsidRPr="00B13C82">
        <w:rPr>
          <w:b/>
          <w:color w:val="000000" w:themeColor="text1"/>
          <w:sz w:val="22"/>
          <w:szCs w:val="22"/>
        </w:rPr>
        <w:t>11</w:t>
      </w:r>
      <w:r w:rsidRPr="00B13C82">
        <w:rPr>
          <w:b/>
          <w:color w:val="000000" w:themeColor="text1"/>
          <w:sz w:val="22"/>
          <w:szCs w:val="22"/>
        </w:rPr>
        <w:t xml:space="preserve">.2017 в </w:t>
      </w:r>
      <w:r w:rsidR="00B13C82" w:rsidRPr="00B13C82">
        <w:rPr>
          <w:b/>
          <w:color w:val="000000" w:themeColor="text1"/>
          <w:sz w:val="22"/>
          <w:szCs w:val="22"/>
        </w:rPr>
        <w:t>13</w:t>
      </w:r>
      <w:r w:rsidRPr="00B13C82">
        <w:rPr>
          <w:b/>
          <w:color w:val="000000" w:themeColor="text1"/>
          <w:sz w:val="22"/>
          <w:szCs w:val="22"/>
        </w:rPr>
        <w:t xml:space="preserve"> ча</w:t>
      </w:r>
      <w:r w:rsidR="00D27C95" w:rsidRPr="00B13C82">
        <w:rPr>
          <w:b/>
          <w:color w:val="000000" w:themeColor="text1"/>
          <w:sz w:val="22"/>
          <w:szCs w:val="22"/>
        </w:rPr>
        <w:t xml:space="preserve">с. </w:t>
      </w:r>
      <w:r w:rsidR="00B13C82" w:rsidRPr="00B13C82">
        <w:rPr>
          <w:b/>
          <w:color w:val="000000" w:themeColor="text1"/>
          <w:sz w:val="22"/>
          <w:szCs w:val="22"/>
        </w:rPr>
        <w:t>00</w:t>
      </w:r>
      <w:r w:rsidR="00591F5D" w:rsidRPr="00B13C82">
        <w:rPr>
          <w:b/>
          <w:color w:val="000000" w:themeColor="text1"/>
          <w:sz w:val="22"/>
          <w:szCs w:val="22"/>
        </w:rPr>
        <w:t xml:space="preserve"> </w:t>
      </w:r>
      <w:r w:rsidRPr="00B13C82">
        <w:rPr>
          <w:b/>
          <w:color w:val="000000" w:themeColor="text1"/>
          <w:sz w:val="22"/>
          <w:szCs w:val="22"/>
        </w:rPr>
        <w:t>мин</w:t>
      </w:r>
      <w:r w:rsidRPr="00FA27BE">
        <w:rPr>
          <w:b/>
          <w:color w:val="0000FF"/>
          <w:sz w:val="22"/>
          <w:szCs w:val="22"/>
        </w:rPr>
        <w:t>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A900DC6" w14:textId="2BF143D5" w:rsidR="00F35D61" w:rsidRPr="00FF0617" w:rsidRDefault="002E6E37" w:rsidP="002E6E37">
      <w:pPr>
        <w:tabs>
          <w:tab w:val="left" w:pos="-13892"/>
          <w:tab w:val="left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 xml:space="preserve">- </w:t>
      </w:r>
      <w:r w:rsidR="00F35D61" w:rsidRPr="00FF0617">
        <w:rPr>
          <w:noProof/>
          <w:color w:val="0000FF"/>
          <w:sz w:val="22"/>
          <w:szCs w:val="22"/>
        </w:rPr>
        <w:t>на о</w:t>
      </w:r>
      <w:r w:rsidR="00F35D61">
        <w:rPr>
          <w:noProof/>
          <w:color w:val="0000FF"/>
          <w:sz w:val="22"/>
          <w:szCs w:val="22"/>
        </w:rPr>
        <w:t xml:space="preserve">фициальном сайте Администрации </w:t>
      </w:r>
      <w:r w:rsidR="00AB2900">
        <w:rPr>
          <w:noProof/>
          <w:color w:val="0000FF"/>
          <w:sz w:val="22"/>
          <w:szCs w:val="22"/>
        </w:rPr>
        <w:t>города</w:t>
      </w:r>
      <w:r w:rsidR="0045442A">
        <w:rPr>
          <w:noProof/>
          <w:color w:val="0000FF"/>
          <w:sz w:val="22"/>
          <w:szCs w:val="22"/>
        </w:rPr>
        <w:t xml:space="preserve"> Лобня </w:t>
      </w:r>
      <w:r w:rsidR="00F35D61" w:rsidRPr="00FF0617">
        <w:rPr>
          <w:noProof/>
          <w:color w:val="0000FF"/>
          <w:sz w:val="22"/>
          <w:szCs w:val="22"/>
        </w:rPr>
        <w:t xml:space="preserve">Московской области </w:t>
      </w:r>
      <w:r w:rsidR="00921C2C">
        <w:rPr>
          <w:noProof/>
          <w:color w:val="0000FF"/>
          <w:sz w:val="22"/>
          <w:szCs w:val="22"/>
          <w:lang w:val="en-US"/>
        </w:rPr>
        <w:t>www</w:t>
      </w:r>
      <w:r w:rsidR="00921C2C" w:rsidRPr="00921C2C">
        <w:rPr>
          <w:noProof/>
          <w:color w:val="0000FF"/>
          <w:sz w:val="22"/>
          <w:szCs w:val="22"/>
        </w:rPr>
        <w:t>.</w:t>
      </w:r>
      <w:r w:rsidR="00AB2900" w:rsidRPr="00AB2900">
        <w:rPr>
          <w:noProof/>
          <w:color w:val="0000FF"/>
          <w:sz w:val="22"/>
          <w:szCs w:val="22"/>
        </w:rPr>
        <w:t>лобня.рф/</w:t>
      </w:r>
      <w:r w:rsidR="00F35D61" w:rsidRPr="00FF0617">
        <w:rPr>
          <w:noProof/>
          <w:color w:val="0000FF"/>
          <w:sz w:val="22"/>
          <w:szCs w:val="22"/>
        </w:rPr>
        <w:t>;</w:t>
      </w:r>
    </w:p>
    <w:p w14:paraId="502246D8" w14:textId="1F196818" w:rsidR="00F35D61" w:rsidRDefault="00F35D61" w:rsidP="002E6E37">
      <w:pPr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 w:rsidRPr="00921C2C">
        <w:rPr>
          <w:noProof/>
          <w:sz w:val="22"/>
          <w:szCs w:val="22"/>
        </w:rPr>
        <w:t>- </w:t>
      </w:r>
      <w:r w:rsidRPr="00921C2C">
        <w:rPr>
          <w:noProof/>
          <w:color w:val="0000FF"/>
          <w:sz w:val="22"/>
          <w:szCs w:val="22"/>
        </w:rPr>
        <w:t>в периодическом печатном издании – в газете «</w:t>
      </w:r>
      <w:r w:rsidR="00921C2C" w:rsidRPr="00921C2C">
        <w:rPr>
          <w:noProof/>
          <w:color w:val="0000FF"/>
          <w:sz w:val="22"/>
          <w:szCs w:val="22"/>
        </w:rPr>
        <w:t>Лобня</w:t>
      </w:r>
      <w:r w:rsidRPr="00921C2C">
        <w:rPr>
          <w:noProof/>
          <w:color w:val="0000FF"/>
          <w:sz w:val="22"/>
          <w:szCs w:val="22"/>
        </w:rPr>
        <w:t>».</w:t>
      </w:r>
    </w:p>
    <w:permEnd w:id="928608888"/>
    <w:p w14:paraId="4620D773" w14:textId="2C6595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lastRenderedPageBreak/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3F097AFB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</w:t>
      </w:r>
      <w:r w:rsidR="008D0BA5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>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14B2349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lastRenderedPageBreak/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</w:t>
      </w:r>
      <w:r w:rsidR="008D0BA5">
        <w:rPr>
          <w:color w:val="0000FF"/>
          <w:sz w:val="22"/>
          <w:szCs w:val="22"/>
          <w:lang w:eastAsia="ru-RU"/>
        </w:rPr>
        <w:br/>
        <w:t xml:space="preserve"> </w:t>
      </w:r>
      <w:r w:rsidRPr="00193453">
        <w:rPr>
          <w:color w:val="0000FF"/>
          <w:sz w:val="22"/>
          <w:szCs w:val="22"/>
          <w:lang w:eastAsia="ru-RU"/>
        </w:rPr>
        <w:t xml:space="preserve">по </w:t>
      </w:r>
      <w:r w:rsidR="00E24424" w:rsidRPr="00E24424">
        <w:rPr>
          <w:color w:val="0000FF"/>
          <w:sz w:val="22"/>
          <w:szCs w:val="22"/>
          <w:lang w:eastAsia="ru-RU"/>
        </w:rPr>
        <w:t xml:space="preserve">Соглашению о задатке от «____»______ 20__ №___» (при наличии </w:t>
      </w:r>
      <w:r w:rsidR="00E24424">
        <w:rPr>
          <w:color w:val="0000FF"/>
          <w:sz w:val="22"/>
          <w:szCs w:val="22"/>
          <w:lang w:eastAsia="ru-RU"/>
        </w:rPr>
        <w:t>реквизитов Соглашения о задатке</w:t>
      </w:r>
      <w:r w:rsidRPr="00193453">
        <w:rPr>
          <w:color w:val="0000FF"/>
          <w:sz w:val="22"/>
          <w:szCs w:val="22"/>
          <w:lang w:eastAsia="ru-RU"/>
        </w:rPr>
        <w:t xml:space="preserve">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lastRenderedPageBreak/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5EE47BD7" w14:textId="4D93DA43" w:rsidR="008E5BD5" w:rsidRDefault="008E5BD5" w:rsidP="008E5BD5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C290E03" w14:textId="1DC8225C" w:rsidR="008E5BD5" w:rsidRDefault="009A6B29" w:rsidP="008E5BD5">
      <w:pPr>
        <w:jc w:val="center"/>
        <w:rPr>
          <w:b/>
          <w:szCs w:val="28"/>
        </w:rPr>
      </w:pPr>
      <w:r w:rsidRPr="009A6B29">
        <w:rPr>
          <w:b/>
          <w:noProof/>
          <w:szCs w:val="28"/>
          <w:lang w:eastAsia="ru-RU"/>
        </w:rPr>
        <w:lastRenderedPageBreak/>
        <w:drawing>
          <wp:inline distT="0" distB="0" distL="0" distR="0" wp14:anchorId="0F20B859" wp14:editId="26D7E27E">
            <wp:extent cx="6431252" cy="9096499"/>
            <wp:effectExtent l="0" t="0" r="8255" b="0"/>
            <wp:docPr id="5" name="Рисунок 5" descr="Z:\__УРЗП\04. Конкурентные процедуры\АУКЦИОНЫ\2017 год\Лобня\Земля\Новая папка\Документы\17.10.2017_вх-8398_2017_Петрова_О.В._Волкова_Е.Н.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Лобня\Земля\Новая папка\Документы\17.10.2017_вх-8398_2017_Петрова_О.В._Волкова_Е.Н.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94" cy="909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E45D" w14:textId="4A278C5B" w:rsidR="00964380" w:rsidRDefault="009A6B29" w:rsidP="008E5BD5">
      <w:pPr>
        <w:jc w:val="center"/>
        <w:rPr>
          <w:b/>
          <w:szCs w:val="28"/>
        </w:rPr>
      </w:pPr>
      <w:r w:rsidRPr="009A6B29">
        <w:rPr>
          <w:b/>
          <w:noProof/>
          <w:szCs w:val="28"/>
          <w:lang w:eastAsia="ru-RU"/>
        </w:rPr>
        <w:lastRenderedPageBreak/>
        <w:drawing>
          <wp:inline distT="0" distB="0" distL="0" distR="0" wp14:anchorId="4A058411" wp14:editId="50C2E911">
            <wp:extent cx="6464835" cy="9144000"/>
            <wp:effectExtent l="0" t="0" r="0" b="0"/>
            <wp:docPr id="9" name="Рисунок 9" descr="Z:\__УРЗП\04. Конкурентные процедуры\АУКЦИОНЫ\2017 год\Лобня\Земля\Новая папка\Документы\17.10.2017_вх-8398_2017_Петрова_О.В._Волкова_Е.Н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Лобня\Земля\Новая папка\Документы\17.10.2017_вх-8398_2017_Петрова_О.В._Волкова_Е.Н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839" cy="91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5C8A" w14:textId="56676965" w:rsidR="001B43DB" w:rsidRDefault="001B43DB" w:rsidP="008E5BD5">
      <w:pPr>
        <w:jc w:val="center"/>
        <w:rPr>
          <w:b/>
          <w:szCs w:val="28"/>
        </w:rPr>
      </w:pPr>
    </w:p>
    <w:p w14:paraId="64BC72F0" w14:textId="1D0E6907" w:rsidR="00702052" w:rsidRDefault="00702052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4E9613A" w14:textId="6B86705F" w:rsidR="00214674" w:rsidRDefault="009A6B29" w:rsidP="003B3264">
      <w:pPr>
        <w:jc w:val="center"/>
        <w:rPr>
          <w:color w:val="0000FF"/>
        </w:rPr>
      </w:pPr>
      <w:r w:rsidRPr="009A6B29">
        <w:rPr>
          <w:noProof/>
          <w:color w:val="0000FF"/>
          <w:lang w:eastAsia="ru-RU"/>
        </w:rPr>
        <w:lastRenderedPageBreak/>
        <w:drawing>
          <wp:inline distT="0" distB="0" distL="0" distR="0" wp14:anchorId="6C90B527" wp14:editId="1741AC10">
            <wp:extent cx="6394024" cy="9043843"/>
            <wp:effectExtent l="0" t="0" r="6985" b="5080"/>
            <wp:docPr id="11" name="Рисунок 11" descr="Z:\__УРЗП\04. Конкурентные процедуры\АУКЦИОНЫ\2017 год\Лобня\Земля\Новая папка\Документы\17.10.2017_вх-8398_2017_Петрова_О.В._Волкова_Е.Н.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Лобня\Земля\Новая папка\Документы\17.10.2017_вх-8398_2017_Петрова_О.В._Волкова_Е.Н.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02" cy="904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ED70" w14:textId="30C5533A" w:rsidR="008D2D1B" w:rsidRDefault="008D2D1B" w:rsidP="003B3264">
      <w:pPr>
        <w:jc w:val="center"/>
        <w:rPr>
          <w:color w:val="0000FF"/>
        </w:rPr>
      </w:pPr>
    </w:p>
    <w:p w14:paraId="4E244FE1" w14:textId="301B4F24" w:rsidR="003B3264" w:rsidRDefault="009A6B29" w:rsidP="00214674">
      <w:r w:rsidRPr="009A6B29">
        <w:rPr>
          <w:noProof/>
          <w:lang w:eastAsia="ru-RU"/>
        </w:rPr>
        <w:lastRenderedPageBreak/>
        <w:drawing>
          <wp:inline distT="0" distB="0" distL="0" distR="0" wp14:anchorId="1972D02D" wp14:editId="0739DBD3">
            <wp:extent cx="6570345" cy="9293235"/>
            <wp:effectExtent l="0" t="0" r="1905" b="3175"/>
            <wp:docPr id="12" name="Рисунок 12" descr="Z:\__УРЗП\04. Конкурентные процедуры\АУКЦИОНЫ\2017 год\Лобня\Земля\Новая папка\Документы\17.10.2017_вх-8398_2017_Петрова_О.В._Волкова_Е.Н.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Лобня\Земля\Новая папка\Документы\17.10.2017_вх-8398_2017_Петрова_О.В._Волкова_Е.Н.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7E8DA" w14:textId="79783F20" w:rsidR="009A6B29" w:rsidRDefault="009A6B29" w:rsidP="00214674">
      <w:r w:rsidRPr="009A6B29">
        <w:rPr>
          <w:noProof/>
          <w:lang w:eastAsia="ru-RU"/>
        </w:rPr>
        <w:lastRenderedPageBreak/>
        <w:drawing>
          <wp:inline distT="0" distB="0" distL="0" distR="0" wp14:anchorId="255431E2" wp14:editId="23DBDDB9">
            <wp:extent cx="6570345" cy="9293235"/>
            <wp:effectExtent l="0" t="0" r="1905" b="3175"/>
            <wp:docPr id="13" name="Рисунок 13" descr="Z:\__УРЗП\04. Конкурентные процедуры\АУКЦИОНЫ\2017 год\Лобня\Земля\Новая папка\Документы\17.10.2017_вх-8398_2017_Петрова_О.В._Волкова_Е.Н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Лобня\Земля\Новая папка\Документы\17.10.2017_вх-8398_2017_Петрова_О.В._Волкова_Е.Н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B606" w14:textId="47AAC49A" w:rsidR="009A6B29" w:rsidRDefault="009A6B29" w:rsidP="00214674">
      <w:r w:rsidRPr="009A6B29">
        <w:rPr>
          <w:noProof/>
          <w:lang w:eastAsia="ru-RU"/>
        </w:rPr>
        <w:lastRenderedPageBreak/>
        <w:drawing>
          <wp:inline distT="0" distB="0" distL="0" distR="0" wp14:anchorId="00122C3E" wp14:editId="0E2ABF39">
            <wp:extent cx="6570345" cy="9293235"/>
            <wp:effectExtent l="0" t="0" r="1905" b="3175"/>
            <wp:docPr id="19" name="Рисунок 19" descr="Z:\__УРЗП\04. Конкурентные процедуры\АУКЦИОНЫ\2017 год\Лобня\Земля\Новая папка\Документы\17.10.2017_вх-8398_2017_Петрова_О.В._Волкова_Е.Н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Лобня\Земля\Новая папка\Документы\17.10.2017_вх-8398_2017_Петрова_О.В._Волкова_Е.Н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31E4" w14:textId="2FF22C51" w:rsidR="009A6B29" w:rsidRDefault="009A6B29" w:rsidP="00214674">
      <w:r w:rsidRPr="009A6B29">
        <w:rPr>
          <w:noProof/>
          <w:lang w:eastAsia="ru-RU"/>
        </w:rPr>
        <w:lastRenderedPageBreak/>
        <w:drawing>
          <wp:inline distT="0" distB="0" distL="0" distR="0" wp14:anchorId="0F16B9C4" wp14:editId="59D1B8EF">
            <wp:extent cx="6570345" cy="9293235"/>
            <wp:effectExtent l="0" t="0" r="1905" b="3175"/>
            <wp:docPr id="20" name="Рисунок 20" descr="Z:\__УРЗП\04. Конкурентные процедуры\АУКЦИОНЫ\2017 год\Лобня\Земля\Новая папка\Документы\17.10.2017_вх-8398_2017_Петрова_О.В._Волкова_Е.Н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Лобня\Земля\Новая папка\Документы\17.10.2017_вх-8398_2017_Петрова_О.В._Волкова_Е.Н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7B863" w14:textId="57C5CB7B" w:rsidR="009A6B29" w:rsidRDefault="009A6B29" w:rsidP="00214674">
      <w:r w:rsidRPr="009A6B29">
        <w:rPr>
          <w:noProof/>
          <w:lang w:eastAsia="ru-RU"/>
        </w:rPr>
        <w:lastRenderedPageBreak/>
        <w:drawing>
          <wp:inline distT="0" distB="0" distL="0" distR="0" wp14:anchorId="25BD36D8" wp14:editId="5E1A1FF0">
            <wp:extent cx="6570345" cy="9293235"/>
            <wp:effectExtent l="0" t="0" r="1905" b="3175"/>
            <wp:docPr id="21" name="Рисунок 21" descr="Z:\__УРЗП\04. Конкурентные процедуры\АУКЦИОНЫ\2017 год\Лобня\Земля\Новая папка\Документы\17.10.2017_вх-8398_2017_Петрова_О.В._Волкова_Е.Н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Лобня\Земля\Новая папка\Документы\17.10.2017_вх-8398_2017_Петрова_О.В._Волкова_Е.Н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03DA" w14:textId="77777777" w:rsidR="009A6B29" w:rsidRDefault="009A6B29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410CBB16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0720F97" w14:textId="20C7F4D1" w:rsidR="00BC3A6F" w:rsidRDefault="0054018C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7F539B8" wp14:editId="589F8DE6">
            <wp:extent cx="6459204" cy="42751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83" cy="427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3C82" w14:textId="77777777" w:rsidR="00964380" w:rsidRDefault="00964380" w:rsidP="003B3264">
      <w:pPr>
        <w:jc w:val="center"/>
        <w:rPr>
          <w:b/>
          <w:noProof/>
          <w:lang w:eastAsia="ru-RU"/>
        </w:rPr>
      </w:pPr>
    </w:p>
    <w:p w14:paraId="2EB3F480" w14:textId="003F79B6" w:rsidR="00BC3A6F" w:rsidRDefault="0054018C" w:rsidP="00964380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C7D0226" wp14:editId="38015911">
            <wp:extent cx="6449907" cy="4132613"/>
            <wp:effectExtent l="0" t="0" r="825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34" cy="413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26AA" w14:textId="4AE2D54E" w:rsidR="00BC3A6F" w:rsidRPr="003B3264" w:rsidRDefault="00BC3A6F" w:rsidP="00964380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4CB972F" w14:textId="1B4EE041" w:rsidR="00BC3A6F" w:rsidRDefault="0054018C" w:rsidP="003B3264">
      <w:pPr>
        <w:jc w:val="center"/>
        <w:rPr>
          <w:b/>
          <w:color w:val="0000FF"/>
        </w:rPr>
      </w:pPr>
      <w:r w:rsidRPr="0054018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2247209" wp14:editId="2EEAAC2F">
            <wp:extent cx="6419212" cy="9079469"/>
            <wp:effectExtent l="0" t="0" r="1270" b="7620"/>
            <wp:docPr id="24" name="Рисунок 24" descr="Z:\__УРЗП\04. Конкурентные процедуры\АУКЦИОНЫ\2017 год\Лобня\Земля\Новая папка\Документы\17.10.2017_вх-8398_2017_Петрова_О.В._Волкова_Е.Н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Лобня\Земля\Новая папка\Документы\17.10.2017_вх-8398_2017_Петрова_О.В._Волкова_Е.Н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79" cy="908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F0DC" w14:textId="5D176E6F" w:rsidR="0054018C" w:rsidRDefault="0054018C" w:rsidP="003B3264">
      <w:pPr>
        <w:jc w:val="center"/>
        <w:rPr>
          <w:b/>
          <w:color w:val="0000FF"/>
        </w:rPr>
      </w:pPr>
      <w:r w:rsidRPr="0054018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975E6E6" wp14:editId="55C2B7D4">
            <wp:extent cx="6570345" cy="9293235"/>
            <wp:effectExtent l="0" t="0" r="1905" b="3175"/>
            <wp:docPr id="25" name="Рисунок 25" descr="Z:\__УРЗП\04. Конкурентные процедуры\АУКЦИОНЫ\2017 год\Лобня\Земля\Новая папка\Документы\17.10.2017_вх-8398_2017_Петрова_О.В._Волкова_Е.Н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Лобня\Земля\Новая папка\Документы\17.10.2017_вх-8398_2017_Петрова_О.В._Волкова_Е.Н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8112" w14:textId="74ABE7F5" w:rsidR="0054018C" w:rsidRDefault="0054018C" w:rsidP="003B3264">
      <w:pPr>
        <w:jc w:val="center"/>
        <w:rPr>
          <w:b/>
          <w:color w:val="0000FF"/>
        </w:rPr>
      </w:pPr>
      <w:r w:rsidRPr="0054018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5AC0A79" wp14:editId="4AF5D5FB">
            <wp:extent cx="6570345" cy="9293235"/>
            <wp:effectExtent l="0" t="0" r="1905" b="3175"/>
            <wp:docPr id="26" name="Рисунок 26" descr="Z:\__УРЗП\04. Конкурентные процедуры\АУКЦИОНЫ\2017 год\Лобня\Земля\Новая папка\Документы\17.10.2017_вх-8398_2017_Петрова_О.В._Волкова_Е.Н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Лобня\Земля\Новая папка\Документы\17.10.2017_вх-8398_2017_Петрова_О.В._Волкова_Е.Н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FD62" w14:textId="6DA7A230" w:rsidR="00BC3A6F" w:rsidRDefault="00BC3A6F" w:rsidP="003B3264">
      <w:pPr>
        <w:jc w:val="center"/>
        <w:rPr>
          <w:b/>
          <w:color w:val="0000FF"/>
        </w:rPr>
      </w:pPr>
    </w:p>
    <w:p w14:paraId="45618374" w14:textId="3B598511" w:rsidR="00BC3A6F" w:rsidRDefault="0054018C" w:rsidP="003B3264">
      <w:pPr>
        <w:jc w:val="center"/>
        <w:rPr>
          <w:b/>
          <w:color w:val="0000FF"/>
        </w:rPr>
      </w:pPr>
      <w:r w:rsidRPr="0054018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E9BEFD8" wp14:editId="2D061587">
            <wp:extent cx="6570345" cy="9293235"/>
            <wp:effectExtent l="0" t="0" r="1905" b="3175"/>
            <wp:docPr id="27" name="Рисунок 27" descr="Z:\__УРЗП\04. Конкурентные процедуры\АУКЦИОНЫ\2017 год\Лобня\Земля\Новая папка\Документы\17.10.2017_вх-8398_2017_Петрова_О.В._Волкова_Е.Н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Лобня\Земля\Новая папка\Документы\17.10.2017_вх-8398_2017_Петрова_О.В._Волкова_Е.Н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EFCA3" w14:textId="38704BEA" w:rsidR="00BC3A6F" w:rsidRDefault="00BC3A6F" w:rsidP="003B3264">
      <w:pPr>
        <w:jc w:val="center"/>
        <w:rPr>
          <w:b/>
          <w:color w:val="0000FF"/>
        </w:rPr>
      </w:pPr>
    </w:p>
    <w:p w14:paraId="42DD1A2A" w14:textId="2FD2BBD9" w:rsidR="00BC3A6F" w:rsidRDefault="0054018C" w:rsidP="003B3264">
      <w:pPr>
        <w:jc w:val="center"/>
        <w:rPr>
          <w:b/>
          <w:color w:val="0000FF"/>
        </w:rPr>
      </w:pPr>
      <w:r w:rsidRPr="0054018C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447941F" wp14:editId="3B03675B">
            <wp:extent cx="6570345" cy="9293235"/>
            <wp:effectExtent l="0" t="0" r="1905" b="3175"/>
            <wp:docPr id="28" name="Рисунок 28" descr="Z:\__УРЗП\04. Конкурентные процедуры\АУКЦИОНЫ\2017 год\Лобня\Земля\Новая папка\Документы\17.10.2017_вх-8398_2017_Петрова_О.В._Волкова_Е.Н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Лобня\Земля\Новая папка\Документы\17.10.2017_вх-8398_2017_Петрова_О.В._Волкова_Е.Н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D3A1D" w14:textId="7C9DA1E4" w:rsidR="00B118F4" w:rsidRDefault="00B118F4" w:rsidP="003B3264">
      <w:pPr>
        <w:jc w:val="center"/>
        <w:rPr>
          <w:b/>
          <w:color w:val="0000FF"/>
        </w:rPr>
      </w:pPr>
      <w:r w:rsidRPr="00B118F4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0B9A430" wp14:editId="73C261C9">
            <wp:extent cx="6570345" cy="9264461"/>
            <wp:effectExtent l="0" t="0" r="1905" b="0"/>
            <wp:docPr id="1" name="Рисунок 1" descr="Z:\__УРЗП\04. Конкурентные процедуры\АУКЦИОНЫ\2017 год\Лобня\Земля\Новая папка\Документы\ГПЗУ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Лобня\Земля\Новая папка\Документы\ГПЗУ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8A961" w14:textId="306CC0C1" w:rsidR="00B118F4" w:rsidRDefault="00B118F4" w:rsidP="003B3264">
      <w:pPr>
        <w:jc w:val="center"/>
        <w:rPr>
          <w:b/>
          <w:color w:val="0000FF"/>
        </w:rPr>
      </w:pPr>
      <w:r w:rsidRPr="00B118F4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0FBA1BC" wp14:editId="6B9932D2">
            <wp:extent cx="6570345" cy="9282756"/>
            <wp:effectExtent l="0" t="0" r="1905" b="0"/>
            <wp:docPr id="4" name="Рисунок 4" descr="Z:\__УРЗП\04. Конкурентные процедуры\АУКЦИОНЫ\2017 год\Лобня\Земля\Новая папка\Документы\ГПЗУ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Лобня\Земля\Новая папка\Документы\ГПЗУ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FB0E" w14:textId="01955225" w:rsidR="00BC3A6F" w:rsidRDefault="00B118F4" w:rsidP="003B3264">
      <w:pPr>
        <w:jc w:val="center"/>
        <w:rPr>
          <w:b/>
        </w:rPr>
      </w:pPr>
      <w:r w:rsidRPr="00B118F4">
        <w:rPr>
          <w:b/>
          <w:noProof/>
          <w:lang w:eastAsia="ru-RU"/>
        </w:rPr>
        <w:lastRenderedPageBreak/>
        <w:drawing>
          <wp:inline distT="0" distB="0" distL="0" distR="0" wp14:anchorId="7AA95724" wp14:editId="6E3733C8">
            <wp:extent cx="6570345" cy="9251895"/>
            <wp:effectExtent l="0" t="0" r="1905" b="6985"/>
            <wp:docPr id="10" name="Рисунок 10" descr="Z:\__УРЗП\04. Конкурентные процедуры\АУКЦИОНЫ\2017 год\Лобня\Земля\Новая папка\Документы\ГПЗУ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Лобня\Земля\Новая папка\Документы\ГПЗУ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0F96" w14:textId="133B7D55" w:rsidR="00B118F4" w:rsidRDefault="00B118F4" w:rsidP="003B3264">
      <w:pPr>
        <w:jc w:val="center"/>
        <w:rPr>
          <w:b/>
        </w:rPr>
      </w:pPr>
      <w:r w:rsidRPr="00B118F4">
        <w:rPr>
          <w:b/>
          <w:noProof/>
          <w:lang w:eastAsia="ru-RU"/>
        </w:rPr>
        <w:lastRenderedPageBreak/>
        <w:drawing>
          <wp:inline distT="0" distB="0" distL="0" distR="0" wp14:anchorId="4C63F83C" wp14:editId="6C2554B2">
            <wp:extent cx="6570345" cy="9611340"/>
            <wp:effectExtent l="0" t="0" r="1905" b="9525"/>
            <wp:docPr id="14" name="Рисунок 14" descr="Z:\__УРЗП\04. Конкурентные процедуры\АУКЦИОНЫ\2017 год\Лобня\Земля\Новая папка\Документы\ГПЗУ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Лобня\Земля\Новая папка\Документы\ГПЗУ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8F4">
        <w:rPr>
          <w:b/>
          <w:noProof/>
          <w:lang w:eastAsia="ru-RU"/>
        </w:rPr>
        <w:lastRenderedPageBreak/>
        <w:drawing>
          <wp:inline distT="0" distB="0" distL="0" distR="0" wp14:anchorId="70900058" wp14:editId="25C5C2DB">
            <wp:extent cx="6570345" cy="9027083"/>
            <wp:effectExtent l="0" t="0" r="1905" b="3175"/>
            <wp:docPr id="15" name="Рисунок 15" descr="Z:\__УРЗП\04. Конкурентные процедуры\АУКЦИОНЫ\2017 год\Лобня\Земля\Новая папка\Документы\ГПЗУ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Лобня\Земля\Новая папка\Документы\ГПЗУ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D9CD" w14:textId="53F3E716" w:rsidR="00B118F4" w:rsidRDefault="00B118F4" w:rsidP="003B3264">
      <w:pPr>
        <w:jc w:val="center"/>
        <w:rPr>
          <w:b/>
        </w:rPr>
      </w:pPr>
      <w:r w:rsidRPr="00B118F4">
        <w:rPr>
          <w:b/>
          <w:noProof/>
          <w:lang w:eastAsia="ru-RU"/>
        </w:rPr>
        <w:lastRenderedPageBreak/>
        <w:drawing>
          <wp:inline distT="0" distB="0" distL="0" distR="0" wp14:anchorId="164C78B5" wp14:editId="2514A3EF">
            <wp:extent cx="6570345" cy="9282756"/>
            <wp:effectExtent l="0" t="0" r="1905" b="0"/>
            <wp:docPr id="16" name="Рисунок 16" descr="Z:\__УРЗП\04. Конкурентные процедуры\АУКЦИОНЫ\2017 год\Лобня\Земля\Новая папка\Документы\ГПЗУ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Лобня\Земля\Новая папка\Документы\ГПЗУ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29DB" w14:textId="27322630" w:rsidR="00B118F4" w:rsidRDefault="00B118F4" w:rsidP="003B3264">
      <w:pPr>
        <w:jc w:val="center"/>
        <w:rPr>
          <w:b/>
        </w:rPr>
      </w:pPr>
      <w:r w:rsidRPr="00B118F4">
        <w:rPr>
          <w:b/>
          <w:noProof/>
          <w:lang w:eastAsia="ru-RU"/>
        </w:rPr>
        <w:lastRenderedPageBreak/>
        <w:drawing>
          <wp:inline distT="0" distB="0" distL="0" distR="0" wp14:anchorId="5866185C" wp14:editId="59790674">
            <wp:extent cx="6570345" cy="9282756"/>
            <wp:effectExtent l="0" t="0" r="1905" b="0"/>
            <wp:docPr id="17" name="Рисунок 17" descr="Z:\__УРЗП\04. Конкурентные процедуры\АУКЦИОНЫ\2017 год\Лобня\Земля\Новая папка\Документы\ГПЗУ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Лобня\Земля\Новая папка\Документы\ГПЗУ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B503" w14:textId="645FD585" w:rsidR="00B118F4" w:rsidRDefault="00B118F4" w:rsidP="003B3264">
      <w:pPr>
        <w:jc w:val="center"/>
        <w:rPr>
          <w:b/>
        </w:rPr>
      </w:pPr>
      <w:r w:rsidRPr="00B118F4">
        <w:rPr>
          <w:b/>
          <w:noProof/>
          <w:lang w:eastAsia="ru-RU"/>
        </w:rPr>
        <w:lastRenderedPageBreak/>
        <w:drawing>
          <wp:inline distT="0" distB="0" distL="0" distR="0" wp14:anchorId="5C495375" wp14:editId="516E8678">
            <wp:extent cx="6570345" cy="9264461"/>
            <wp:effectExtent l="0" t="0" r="1905" b="0"/>
            <wp:docPr id="18" name="Рисунок 18" descr="Z:\__УРЗП\04. Конкурентные процедуры\АУКЦИОНЫ\2017 год\Лобня\Земля\Новая папка\Документы\ГПЗУ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Лобня\Земля\Новая папка\Документы\ГПЗУ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F3FA2" w14:textId="33D51623" w:rsidR="00B118F4" w:rsidRPr="005F5C1B" w:rsidRDefault="00B118F4" w:rsidP="003B3264">
      <w:pPr>
        <w:jc w:val="center"/>
        <w:rPr>
          <w:b/>
        </w:rPr>
      </w:pPr>
      <w:r w:rsidRPr="00B118F4">
        <w:rPr>
          <w:b/>
          <w:noProof/>
          <w:lang w:eastAsia="ru-RU"/>
        </w:rPr>
        <w:lastRenderedPageBreak/>
        <w:drawing>
          <wp:inline distT="0" distB="0" distL="0" distR="0" wp14:anchorId="06769FEF" wp14:editId="4D9455E7">
            <wp:extent cx="6570345" cy="9260185"/>
            <wp:effectExtent l="0" t="0" r="1905" b="0"/>
            <wp:docPr id="30" name="Рисунок 30" descr="Z:\__УРЗП\04. Конкурентные процедуры\АУКЦИОНЫ\2017 год\Лобня\Земля\Новая папка\Документы\ГПЗУ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Лобня\Земля\Новая папка\Документы\ГПЗУ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lastRenderedPageBreak/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3D435095" w:rsidR="00FE0DC6" w:rsidRPr="00AF62E4" w:rsidRDefault="00FE0DC6" w:rsidP="008D2D1B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58F13D07" w:rsidR="003B3264" w:rsidRDefault="0054018C" w:rsidP="00124233">
      <w:pPr>
        <w:jc w:val="center"/>
        <w:rPr>
          <w:sz w:val="32"/>
          <w:szCs w:val="32"/>
        </w:rPr>
      </w:pPr>
      <w:r w:rsidRPr="0054018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D17CF35" wp14:editId="1EA67ED4">
            <wp:extent cx="6570345" cy="9293235"/>
            <wp:effectExtent l="0" t="0" r="1905" b="3175"/>
            <wp:docPr id="29" name="Рисунок 29" descr="Z:\__УРЗП\04. Конкурентные процедуры\АУКЦИОНЫ\2017 год\Лобня\Земля\Новая папка\Документы\17.10.2017_вх-8398_2017_Петрова_О.В._Волкова_Е.Н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Лобня\Земля\Новая папка\Документы\17.10.2017_вх-8398_2017_Петрова_О.В._Волкова_Е.Н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F2CD4" w14:textId="18783650" w:rsidR="0054018C" w:rsidRDefault="0054018C" w:rsidP="00124233">
      <w:pPr>
        <w:jc w:val="center"/>
        <w:rPr>
          <w:sz w:val="32"/>
          <w:szCs w:val="32"/>
        </w:rPr>
      </w:pPr>
      <w:r w:rsidRPr="0054018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C634A61" wp14:editId="0CEA5426">
            <wp:extent cx="8966467" cy="6339318"/>
            <wp:effectExtent l="0" t="953" r="5398" b="5397"/>
            <wp:docPr id="37" name="Рисунок 37" descr="Z:\__УРЗП\04. Конкурентные процедуры\АУКЦИОНЫ\2017 год\Лобня\Земля\Новая папка\Документы\17.10.2017_вх-8398_2017_Петрова_О.В._Волкова_Е.Н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Лобня\Земля\Новая папка\Документы\17.10.2017_вх-8398_2017_Петрова_О.В._Волкова_Е.Н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67849" cy="63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55BB" w14:textId="674DE269" w:rsidR="0054018C" w:rsidRDefault="0054018C" w:rsidP="00124233">
      <w:pPr>
        <w:jc w:val="center"/>
        <w:rPr>
          <w:sz w:val="32"/>
          <w:szCs w:val="32"/>
        </w:rPr>
      </w:pPr>
    </w:p>
    <w:p w14:paraId="3B0F8E21" w14:textId="4A1A8672" w:rsidR="00DF5E7A" w:rsidRDefault="00DF5E7A" w:rsidP="00124233">
      <w:pPr>
        <w:jc w:val="center"/>
        <w:rPr>
          <w:sz w:val="32"/>
          <w:szCs w:val="32"/>
        </w:rPr>
      </w:pPr>
    </w:p>
    <w:p w14:paraId="5AEB34E0" w14:textId="66F3BA99" w:rsidR="00602D3D" w:rsidRDefault="00602D3D" w:rsidP="00124233">
      <w:pPr>
        <w:jc w:val="center"/>
        <w:rPr>
          <w:sz w:val="32"/>
          <w:szCs w:val="32"/>
        </w:rPr>
      </w:pPr>
    </w:p>
    <w:p w14:paraId="7DC245C3" w14:textId="43041085" w:rsidR="008D2D1B" w:rsidRDefault="0054018C" w:rsidP="00124233">
      <w:pPr>
        <w:jc w:val="center"/>
        <w:rPr>
          <w:sz w:val="32"/>
          <w:szCs w:val="32"/>
        </w:rPr>
      </w:pPr>
      <w:r w:rsidRPr="0054018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90A6962" wp14:editId="6990D48F">
            <wp:extent cx="6570345" cy="9293235"/>
            <wp:effectExtent l="0" t="0" r="1905" b="3175"/>
            <wp:docPr id="56" name="Рисунок 56" descr="Z:\__УРЗП\04. Конкурентные процедуры\АУКЦИОНЫ\2017 год\Лобня\Земля\Новая папка\Документы\17.10.2017_вх-8398_2017_Петрова_О.В._Волкова_Е.Н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7 год\Лобня\Земля\Новая папка\Документы\17.10.2017_вх-8398_2017_Петрова_О.В._Волкова_Е.Н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A951" w14:textId="68E471CA" w:rsidR="0054018C" w:rsidRDefault="0054018C" w:rsidP="00124233">
      <w:pPr>
        <w:jc w:val="center"/>
        <w:rPr>
          <w:sz w:val="32"/>
          <w:szCs w:val="32"/>
        </w:rPr>
      </w:pPr>
      <w:r w:rsidRPr="0054018C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0AD4FCF" wp14:editId="3DFE9227">
            <wp:extent cx="6570345" cy="9293235"/>
            <wp:effectExtent l="0" t="0" r="1905" b="3175"/>
            <wp:docPr id="57" name="Рисунок 57" descr="Z:\__УРЗП\04. Конкурентные процедуры\АУКЦИОНЫ\2017 год\Лобня\Земля\Новая папка\Документы\17.10.2017_вх-8398_2017_Петрова_О.В._Волкова_Е.Н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Лобня\Земля\Новая папка\Документы\17.10.2017_вх-8398_2017_Петрова_О.В._Волкова_Е.Н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5318" w14:textId="3BA8965F" w:rsidR="00602D3D" w:rsidRDefault="00602D3D" w:rsidP="00124233">
      <w:pPr>
        <w:jc w:val="center"/>
        <w:rPr>
          <w:sz w:val="32"/>
          <w:szCs w:val="32"/>
        </w:rPr>
      </w:pPr>
    </w:p>
    <w:p w14:paraId="69E1FBCA" w14:textId="6340E6E8" w:rsidR="00602D3D" w:rsidRDefault="00602D3D" w:rsidP="00124233">
      <w:pPr>
        <w:jc w:val="center"/>
        <w:rPr>
          <w:sz w:val="32"/>
          <w:szCs w:val="32"/>
        </w:rPr>
      </w:pPr>
    </w:p>
    <w:p w14:paraId="2521A12F" w14:textId="25A1E221" w:rsidR="00602D3D" w:rsidRPr="0054018C" w:rsidRDefault="00B118F4" w:rsidP="00124233">
      <w:pPr>
        <w:jc w:val="center"/>
        <w:rPr>
          <w:color w:val="FF0000"/>
          <w:sz w:val="32"/>
          <w:szCs w:val="32"/>
        </w:rPr>
      </w:pPr>
      <w:r w:rsidRPr="00B118F4"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034FD9BF" wp14:editId="740A03A2">
            <wp:extent cx="6570345" cy="9274908"/>
            <wp:effectExtent l="0" t="0" r="1905" b="2540"/>
            <wp:docPr id="31" name="Рисунок 31" descr="Z:\__УРЗП\04. Конкурентные процедуры\АУКЦИОНЫ\2017 год\Лобня\Земля\Новая папка\Документы\ТУ электрос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Лобня\Земля\Новая папка\Документы\ТУ электросеть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lastRenderedPageBreak/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lastRenderedPageBreak/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lastRenderedPageBreak/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219E0EBA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lastRenderedPageBreak/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C4F3F3F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</w:t>
      </w:r>
      <w:r w:rsidR="008D0BA5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AB6F19">
        <w:tc>
          <w:tcPr>
            <w:tcW w:w="3261" w:type="dxa"/>
          </w:tcPr>
          <w:p w14:paraId="3D7697E2" w14:textId="77777777" w:rsidR="00C97BBC" w:rsidRPr="00B32E26" w:rsidRDefault="00C97BBC" w:rsidP="00AB6F19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AB6F1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AB6F1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AB6F19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AB6F19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AB6F19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AB6F19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lastRenderedPageBreak/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69391E34" w14:textId="77777777" w:rsidR="00905AD1" w:rsidRPr="004D290F" w:rsidRDefault="00905AD1" w:rsidP="00905AD1">
      <w:pPr>
        <w:pStyle w:val="1f0"/>
        <w:keepNext/>
        <w:keepLines/>
        <w:shd w:val="clear" w:color="auto" w:fill="auto"/>
        <w:spacing w:after="0" w:line="260" w:lineRule="exact"/>
        <w:jc w:val="center"/>
        <w:rPr>
          <w:b/>
          <w:sz w:val="24"/>
          <w:szCs w:val="24"/>
        </w:rPr>
      </w:pPr>
      <w:bookmarkStart w:id="127" w:name="OLE_LINK1"/>
      <w:permStart w:id="1874551333" w:edGrp="everyone"/>
      <w:r w:rsidRPr="004D290F">
        <w:rPr>
          <w:b/>
          <w:sz w:val="24"/>
          <w:szCs w:val="24"/>
        </w:rPr>
        <w:t>ДОГОВОР</w:t>
      </w:r>
    </w:p>
    <w:p w14:paraId="4F488DCD" w14:textId="77777777" w:rsidR="00905AD1" w:rsidRPr="004D290F" w:rsidRDefault="00905AD1" w:rsidP="00905AD1">
      <w:pPr>
        <w:keepNext/>
        <w:keepLines/>
        <w:spacing w:line="230" w:lineRule="exact"/>
        <w:jc w:val="center"/>
        <w:rPr>
          <w:b/>
        </w:rPr>
      </w:pPr>
      <w:bookmarkStart w:id="128" w:name="bookmark1"/>
      <w:r w:rsidRPr="004D290F">
        <w:rPr>
          <w:b/>
        </w:rPr>
        <w:t>аренды земельного участка</w:t>
      </w:r>
      <w:bookmarkEnd w:id="128"/>
      <w:r w:rsidRPr="004D290F">
        <w:rPr>
          <w:b/>
        </w:rPr>
        <w:t xml:space="preserve">, </w:t>
      </w:r>
    </w:p>
    <w:p w14:paraId="2D74D44E" w14:textId="77777777" w:rsidR="00905AD1" w:rsidRPr="004D290F" w:rsidRDefault="00905AD1" w:rsidP="00905AD1">
      <w:pPr>
        <w:keepNext/>
        <w:keepLines/>
        <w:spacing w:line="230" w:lineRule="exact"/>
        <w:jc w:val="center"/>
        <w:rPr>
          <w:b/>
          <w:color w:val="FF0000"/>
        </w:rPr>
      </w:pPr>
      <w:r w:rsidRPr="004D290F">
        <w:rPr>
          <w:b/>
        </w:rPr>
        <w:t>заключаемого по результатам проведения торгов</w:t>
      </w:r>
    </w:p>
    <w:bookmarkEnd w:id="127"/>
    <w:p w14:paraId="76017E36" w14:textId="77777777" w:rsidR="00905AD1" w:rsidRPr="00F14648" w:rsidRDefault="00905AD1" w:rsidP="00905AD1">
      <w:pPr>
        <w:keepNext/>
        <w:keepLines/>
        <w:spacing w:after="236" w:line="230" w:lineRule="exact"/>
        <w:ind w:left="3380"/>
        <w:rPr>
          <w:b/>
          <w:color w:val="FF0000"/>
        </w:rPr>
      </w:pPr>
      <w:r w:rsidRPr="00F14648">
        <w:rPr>
          <w:color w:val="FF0000"/>
        </w:rPr>
        <w:t xml:space="preserve">               </w:t>
      </w:r>
      <w:r w:rsidRPr="00F14648">
        <w:t>№ _____</w:t>
      </w:r>
    </w:p>
    <w:p w14:paraId="3253E191" w14:textId="1C256B23" w:rsidR="00905AD1" w:rsidRPr="005C712B" w:rsidRDefault="00905AD1" w:rsidP="00905AD1">
      <w:pPr>
        <w:keepNext/>
        <w:keepLines/>
        <w:tabs>
          <w:tab w:val="left" w:pos="7170"/>
        </w:tabs>
        <w:rPr>
          <w:rStyle w:val="53"/>
        </w:rPr>
      </w:pPr>
      <w:bookmarkStart w:id="129" w:name="bookmark2"/>
      <w:r w:rsidRPr="005C712B">
        <w:t>г. Лобня</w:t>
      </w:r>
      <w:r w:rsidR="004D290F">
        <w:tab/>
      </w:r>
      <w:r w:rsidR="004D290F">
        <w:tab/>
      </w:r>
      <w:r w:rsidR="004D290F" w:rsidRPr="005C712B">
        <w:rPr>
          <w:rStyle w:val="53"/>
        </w:rPr>
        <w:t xml:space="preserve"> </w:t>
      </w:r>
      <w:r w:rsidRPr="005C712B">
        <w:rPr>
          <w:rStyle w:val="53"/>
        </w:rPr>
        <w:t>«__» ________ 20__ г</w:t>
      </w:r>
      <w:bookmarkEnd w:id="129"/>
      <w:r w:rsidRPr="005C712B">
        <w:rPr>
          <w:rStyle w:val="53"/>
        </w:rPr>
        <w:t>ода</w:t>
      </w:r>
    </w:p>
    <w:p w14:paraId="57014C92" w14:textId="77777777" w:rsidR="00905AD1" w:rsidRPr="005C712B" w:rsidRDefault="00905AD1" w:rsidP="00905AD1">
      <w:pPr>
        <w:keepNext/>
        <w:keepLines/>
        <w:tabs>
          <w:tab w:val="left" w:pos="7170"/>
        </w:tabs>
        <w:rPr>
          <w:rStyle w:val="53"/>
        </w:rPr>
      </w:pPr>
      <w:r w:rsidRPr="005C712B">
        <w:rPr>
          <w:rStyle w:val="53"/>
        </w:rPr>
        <w:t>Московская область</w:t>
      </w:r>
    </w:p>
    <w:p w14:paraId="67E34F29" w14:textId="77777777" w:rsidR="00905AD1" w:rsidRPr="005C712B" w:rsidRDefault="00905AD1" w:rsidP="00905AD1">
      <w:pPr>
        <w:keepNext/>
        <w:keepLines/>
        <w:tabs>
          <w:tab w:val="left" w:pos="7170"/>
        </w:tabs>
        <w:rPr>
          <w:rStyle w:val="53"/>
        </w:rPr>
      </w:pPr>
    </w:p>
    <w:tbl>
      <w:tblPr>
        <w:tblW w:w="950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68"/>
        <w:gridCol w:w="4634"/>
      </w:tblGrid>
      <w:tr w:rsidR="00905AD1" w:rsidRPr="005C712B" w14:paraId="4D3C711C" w14:textId="77777777" w:rsidTr="00905AD1">
        <w:trPr>
          <w:trHeight w:val="321"/>
        </w:trPr>
        <w:tc>
          <w:tcPr>
            <w:tcW w:w="4868" w:type="dxa"/>
          </w:tcPr>
          <w:p w14:paraId="1660B4BC" w14:textId="77777777" w:rsidR="00905AD1" w:rsidRPr="005C712B" w:rsidRDefault="00905AD1" w:rsidP="00905AD1">
            <w:pPr>
              <w:keepNext/>
              <w:keepLines/>
              <w:tabs>
                <w:tab w:val="left" w:pos="1260"/>
              </w:tabs>
              <w:spacing w:after="200" w:line="230" w:lineRule="exact"/>
              <w:ind w:left="20"/>
              <w:rPr>
                <w:b/>
              </w:rPr>
            </w:pPr>
          </w:p>
        </w:tc>
        <w:tc>
          <w:tcPr>
            <w:tcW w:w="4634" w:type="dxa"/>
          </w:tcPr>
          <w:p w14:paraId="170245CC" w14:textId="77777777" w:rsidR="00905AD1" w:rsidRPr="005C712B" w:rsidRDefault="00905AD1" w:rsidP="00905AD1">
            <w:pPr>
              <w:keepNext/>
              <w:keepLines/>
              <w:tabs>
                <w:tab w:val="left" w:pos="7170"/>
              </w:tabs>
              <w:spacing w:after="200" w:line="230" w:lineRule="exact"/>
              <w:ind w:left="20"/>
              <w:rPr>
                <w:b/>
              </w:rPr>
            </w:pPr>
          </w:p>
        </w:tc>
      </w:tr>
    </w:tbl>
    <w:p w14:paraId="22CC1C63" w14:textId="7EEB0B76" w:rsidR="00905AD1" w:rsidRDefault="00905AD1" w:rsidP="00CB32CF">
      <w:pPr>
        <w:spacing w:after="152"/>
        <w:ind w:left="20" w:right="20" w:firstLine="440"/>
        <w:jc w:val="both"/>
      </w:pPr>
      <w:r w:rsidRPr="005C712B">
        <w:rPr>
          <w:b/>
        </w:rPr>
        <w:t>Администрация города Лобня Московской</w:t>
      </w:r>
      <w:r>
        <w:t xml:space="preserve"> области</w:t>
      </w:r>
      <w:r w:rsidRPr="00BF5A70">
        <w:t xml:space="preserve"> (ОГРН 1035004800203, ИНН/КПП 5025004567/502501001),</w:t>
      </w:r>
      <w:r w:rsidRPr="00B90DD2">
        <w:t xml:space="preserve"> юридический адрес: </w:t>
      </w:r>
      <w:r>
        <w:t xml:space="preserve">141730, </w:t>
      </w:r>
      <w:r w:rsidRPr="00B90DD2">
        <w:t xml:space="preserve">Московская область, г. Лобня, ул. Ленина, </w:t>
      </w:r>
      <w:r w:rsidR="004D290F">
        <w:br/>
      </w:r>
      <w:r w:rsidRPr="00B90DD2">
        <w:t>д. 21</w:t>
      </w:r>
      <w:r>
        <w:t>,</w:t>
      </w:r>
      <w:r w:rsidRPr="00BF5A70">
        <w:t xml:space="preserve"> в лице Главы города Лобня Московской области Смышляева Евгения Викторовича, действующего на основании Устава, утвержденного Решением Совета депутатов города Лобня</w:t>
      </w:r>
      <w:r>
        <w:t xml:space="preserve"> Московской области</w:t>
      </w:r>
      <w:r w:rsidRPr="00BF5A70">
        <w:t xml:space="preserve"> от 22 марта 2006 года № 23/459, именуемая в дальнейшем Арендодатель,</w:t>
      </w:r>
      <w:r w:rsidRPr="00F14648">
        <w:t xml:space="preserve"> </w:t>
      </w:r>
      <w:r w:rsidR="004D290F">
        <w:br/>
      </w:r>
      <w:r w:rsidRPr="00F14648">
        <w:t>с одной стороны, и</w:t>
      </w:r>
      <w:r>
        <w:t xml:space="preserve"> </w:t>
      </w:r>
    </w:p>
    <w:p w14:paraId="0B69B3F2" w14:textId="38C0F8BE" w:rsidR="00905AD1" w:rsidRPr="007C779F" w:rsidRDefault="00905AD1" w:rsidP="00CB32CF">
      <w:pPr>
        <w:spacing w:after="1" w:line="200" w:lineRule="atLeast"/>
        <w:jc w:val="both"/>
      </w:pPr>
      <w:r>
        <w:rPr>
          <w:b/>
        </w:rPr>
        <w:t xml:space="preserve">         </w:t>
      </w:r>
      <w:r w:rsidRPr="005C712B">
        <w:rPr>
          <w:b/>
        </w:rPr>
        <w:t>Граждан</w:t>
      </w:r>
      <w:r>
        <w:rPr>
          <w:b/>
        </w:rPr>
        <w:t xml:space="preserve"> (-ин; -</w:t>
      </w:r>
      <w:r w:rsidRPr="005C712B">
        <w:rPr>
          <w:b/>
        </w:rPr>
        <w:t>ка) РФ</w:t>
      </w:r>
      <w:r w:rsidRPr="007C779F">
        <w:t>___________</w:t>
      </w:r>
      <w:r>
        <w:t>_____</w:t>
      </w:r>
      <w:r w:rsidRPr="007C779F">
        <w:t>_________________________________________</w:t>
      </w:r>
      <w:r w:rsidR="004D290F">
        <w:t>____</w:t>
      </w:r>
      <w:r w:rsidRPr="007C779F">
        <w:t>,</w:t>
      </w:r>
    </w:p>
    <w:p w14:paraId="7129044E" w14:textId="77777777" w:rsidR="00905AD1" w:rsidRPr="007C779F" w:rsidRDefault="00905AD1" w:rsidP="00CB32CF">
      <w:pPr>
        <w:spacing w:after="1" w:line="200" w:lineRule="atLeast"/>
        <w:jc w:val="both"/>
      </w:pPr>
      <w:r w:rsidRPr="007C779F">
        <w:t>(Ф.И.О.)</w:t>
      </w:r>
    </w:p>
    <w:p w14:paraId="4D9729C8" w14:textId="086E176D" w:rsidR="00905AD1" w:rsidRPr="007C779F" w:rsidRDefault="00905AD1" w:rsidP="00CB32CF">
      <w:pPr>
        <w:spacing w:after="1" w:line="200" w:lineRule="atLeast"/>
        <w:jc w:val="both"/>
      </w:pPr>
      <w:r w:rsidRPr="007C779F">
        <w:t>паспорт____________________,выдан __</w:t>
      </w:r>
      <w:r>
        <w:t>________</w:t>
      </w:r>
      <w:r w:rsidRPr="007C779F">
        <w:t>_________</w:t>
      </w:r>
      <w:r>
        <w:t>_</w:t>
      </w:r>
      <w:r w:rsidRPr="007C779F">
        <w:t>____________________________</w:t>
      </w:r>
      <w:r w:rsidR="004D290F">
        <w:t>____,</w:t>
      </w:r>
    </w:p>
    <w:p w14:paraId="3B2ACAD4" w14:textId="77777777" w:rsidR="00905AD1" w:rsidRDefault="00905AD1" w:rsidP="00CB32CF">
      <w:pPr>
        <w:spacing w:after="1" w:line="200" w:lineRule="atLeast"/>
        <w:jc w:val="both"/>
      </w:pPr>
      <w:r w:rsidRPr="007C779F">
        <w:t xml:space="preserve">              (серия, номер)                                  (кем и когда выдан)</w:t>
      </w:r>
    </w:p>
    <w:p w14:paraId="73B3F371" w14:textId="485D4098" w:rsidR="00905AD1" w:rsidRDefault="00905AD1" w:rsidP="00CB32CF">
      <w:pPr>
        <w:spacing w:after="1" w:line="200" w:lineRule="atLeast"/>
        <w:jc w:val="both"/>
      </w:pPr>
      <w:r>
        <w:t>код подразделения__________________, п</w:t>
      </w:r>
      <w:r w:rsidRPr="007C779F">
        <w:t>роживающ</w:t>
      </w:r>
      <w:r>
        <w:t xml:space="preserve">___(ий, ая) </w:t>
      </w:r>
      <w:r w:rsidRPr="007C779F">
        <w:t>по</w:t>
      </w:r>
      <w:r>
        <w:t xml:space="preserve"> ад</w:t>
      </w:r>
      <w:r w:rsidRPr="007C779F">
        <w:t>ресу</w:t>
      </w:r>
      <w:r>
        <w:t>:_________________</w:t>
      </w:r>
      <w:r w:rsidR="004D290F">
        <w:t>_____,</w:t>
      </w:r>
    </w:p>
    <w:p w14:paraId="598F1A61" w14:textId="750213AF" w:rsidR="00905AD1" w:rsidRPr="005C712B" w:rsidRDefault="00905AD1" w:rsidP="00CB32CF">
      <w:pPr>
        <w:spacing w:after="1" w:line="200" w:lineRule="atLeast"/>
        <w:jc w:val="both"/>
      </w:pPr>
      <w:r>
        <w:t>_________________________________________________________________________________</w:t>
      </w:r>
      <w:r w:rsidR="004D290F">
        <w:t>____</w:t>
      </w:r>
      <w:r>
        <w:t>,</w:t>
      </w:r>
    </w:p>
    <w:p w14:paraId="61F3DD78" w14:textId="77777777" w:rsidR="00905AD1" w:rsidRPr="005D53FD" w:rsidRDefault="00905AD1" w:rsidP="00CB32CF">
      <w:pPr>
        <w:spacing w:after="1"/>
        <w:jc w:val="both"/>
      </w:pPr>
      <w:r w:rsidRPr="005C712B">
        <w:t xml:space="preserve"> с другой стороны, именуемый (ая) в дальнейшем Арендатор, при совместном упоминании, именуемые в дальнейшем</w:t>
      </w:r>
      <w:r w:rsidRPr="005C712B">
        <w:rPr>
          <w:bCs/>
        </w:rPr>
        <w:t xml:space="preserve"> </w:t>
      </w:r>
      <w:r w:rsidRPr="009A3AB5">
        <w:t>Стороны,</w:t>
      </w:r>
      <w:bookmarkStart w:id="130" w:name="bookmark3"/>
      <w:r w:rsidRPr="006B2DF3">
        <w:t xml:space="preserve"> </w:t>
      </w:r>
      <w:r w:rsidRPr="005D53FD">
        <w:t xml:space="preserve"> на основании статей 39.1., 39.6., 39.12. Земельного кодекса Российской Федерации</w:t>
      </w:r>
      <w:r>
        <w:t>,</w:t>
      </w:r>
      <w:r w:rsidRPr="005D53FD">
        <w:t xml:space="preserve"> </w:t>
      </w:r>
      <w:r>
        <w:t xml:space="preserve"> </w:t>
      </w:r>
      <w:r w:rsidRPr="005D53FD">
        <w:t>заключили настоящий договор о нижеследующем.</w:t>
      </w:r>
    </w:p>
    <w:p w14:paraId="63842373" w14:textId="77777777" w:rsidR="00905AD1" w:rsidRPr="005C712B" w:rsidRDefault="00905AD1" w:rsidP="00CB32CF">
      <w:pPr>
        <w:spacing w:after="1"/>
        <w:jc w:val="both"/>
        <w:rPr>
          <w:sz w:val="16"/>
          <w:szCs w:val="16"/>
        </w:rPr>
      </w:pPr>
    </w:p>
    <w:p w14:paraId="5F50F154" w14:textId="77777777" w:rsidR="00905AD1" w:rsidRPr="009A3AB5" w:rsidRDefault="00905AD1" w:rsidP="004D290F">
      <w:pPr>
        <w:spacing w:after="152"/>
        <w:ind w:right="20"/>
        <w:jc w:val="center"/>
        <w:rPr>
          <w:b/>
        </w:rPr>
      </w:pPr>
      <w:r w:rsidRPr="009A3AB5">
        <w:rPr>
          <w:b/>
        </w:rPr>
        <w:t>I. Предмет и цель договора</w:t>
      </w:r>
      <w:bookmarkEnd w:id="130"/>
    </w:p>
    <w:p w14:paraId="3F471BB3" w14:textId="4C8ACB92" w:rsidR="00905AD1" w:rsidRPr="002D135E" w:rsidRDefault="00905AD1" w:rsidP="00CB32CF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F14648">
        <w:rPr>
          <w:rStyle w:val="afff8"/>
          <w:b w:val="0"/>
        </w:rPr>
        <w:t xml:space="preserve">1.1. </w:t>
      </w:r>
      <w:r w:rsidRPr="002D135E">
        <w:rPr>
          <w:rStyle w:val="afff8"/>
          <w:b w:val="0"/>
          <w:sz w:val="24"/>
          <w:szCs w:val="24"/>
        </w:rPr>
        <w:t>Арендодатель</w:t>
      </w:r>
      <w:r w:rsidRPr="002D135E">
        <w:t xml:space="preserve"> обязуется предоставить Арендатору за плату во временное владение </w:t>
      </w:r>
      <w:r w:rsidR="004D290F" w:rsidRPr="002D135E">
        <w:br/>
      </w:r>
      <w:r w:rsidRPr="002D135E">
        <w:t>и пользование земельный участок площадью</w:t>
      </w:r>
      <w:r w:rsidRPr="002D135E">
        <w:rPr>
          <w:rStyle w:val="afff8"/>
          <w:b w:val="0"/>
          <w:sz w:val="24"/>
          <w:szCs w:val="24"/>
        </w:rPr>
        <w:t xml:space="preserve"> </w:t>
      </w:r>
      <w:r w:rsidRPr="002D135E">
        <w:rPr>
          <w:rStyle w:val="afff8"/>
          <w:sz w:val="24"/>
          <w:szCs w:val="24"/>
        </w:rPr>
        <w:t>1234</w:t>
      </w:r>
      <w:r w:rsidRPr="002D135E">
        <w:rPr>
          <w:rStyle w:val="afff8"/>
          <w:b w:val="0"/>
          <w:sz w:val="24"/>
          <w:szCs w:val="24"/>
        </w:rPr>
        <w:t xml:space="preserve"> кв.м.,</w:t>
      </w:r>
      <w:r w:rsidRPr="002D135E">
        <w:t xml:space="preserve"> с кадастровым</w:t>
      </w:r>
      <w:r w:rsidRPr="002D135E">
        <w:rPr>
          <w:rStyle w:val="afff8"/>
          <w:b w:val="0"/>
          <w:sz w:val="24"/>
          <w:szCs w:val="24"/>
        </w:rPr>
        <w:t xml:space="preserve"> номером </w:t>
      </w:r>
      <w:r w:rsidRPr="002D135E">
        <w:rPr>
          <w:rStyle w:val="afff8"/>
          <w:sz w:val="24"/>
          <w:szCs w:val="24"/>
        </w:rPr>
        <w:t>50:41</w:t>
      </w:r>
      <w:r w:rsidRPr="002D135E">
        <w:rPr>
          <w:rStyle w:val="afff8"/>
          <w:b w:val="0"/>
          <w:sz w:val="24"/>
          <w:szCs w:val="24"/>
        </w:rPr>
        <w:t>:</w:t>
      </w:r>
      <w:r w:rsidRPr="002D135E">
        <w:rPr>
          <w:b/>
        </w:rPr>
        <w:t>0030114:134</w:t>
      </w:r>
      <w:r w:rsidRPr="002D135E">
        <w:rPr>
          <w:rStyle w:val="afff8"/>
          <w:b w:val="0"/>
          <w:sz w:val="24"/>
          <w:szCs w:val="24"/>
        </w:rPr>
        <w:t>,</w:t>
      </w:r>
      <w:r w:rsidRPr="002D135E">
        <w:t xml:space="preserve"> </w:t>
      </w:r>
      <w:r w:rsidRPr="002D135E">
        <w:lastRenderedPageBreak/>
        <w:t xml:space="preserve">категория земель - </w:t>
      </w:r>
      <w:r w:rsidRPr="002D135E">
        <w:rPr>
          <w:b/>
        </w:rPr>
        <w:t>«земли населенных пунктов»</w:t>
      </w:r>
      <w:r w:rsidRPr="002D135E">
        <w:t xml:space="preserve"> с видом разрешенного использования - </w:t>
      </w:r>
      <w:r w:rsidRPr="002D135E">
        <w:rPr>
          <w:b/>
        </w:rPr>
        <w:t>«для индивидуального жилищного строительства»</w:t>
      </w:r>
      <w:r w:rsidRPr="002D135E">
        <w:t xml:space="preserve">, расположенный по адресу: </w:t>
      </w:r>
      <w:r w:rsidRPr="002D135E">
        <w:rPr>
          <w:b/>
        </w:rPr>
        <w:t>Московская обл., г.Лобня, ул.Братьев Улюшкиных, д.1Б</w:t>
      </w:r>
      <w:r w:rsidRPr="002D135E">
        <w:rPr>
          <w:rStyle w:val="afff8"/>
          <w:sz w:val="24"/>
          <w:szCs w:val="24"/>
        </w:rPr>
        <w:t xml:space="preserve"> (далее по тексту – Земельный участок), а Арендатор обязуется принять Земельный участок по акту приема-передачи (Приложение 2 является неотъемлемой частью настоящего договора). </w:t>
      </w:r>
    </w:p>
    <w:p w14:paraId="25FE895B" w14:textId="4540D2B9" w:rsidR="00905AD1" w:rsidRPr="002D135E" w:rsidRDefault="00905AD1" w:rsidP="00CB32CF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31" w:name="bookmark4"/>
      <w:r w:rsidRPr="002D135E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результатах торгов </w:t>
      </w:r>
      <w:r w:rsidR="004D290F" w:rsidRPr="002D135E">
        <w:rPr>
          <w:rStyle w:val="afff8"/>
          <w:b w:val="0"/>
          <w:sz w:val="24"/>
          <w:szCs w:val="24"/>
        </w:rPr>
        <w:br/>
      </w:r>
      <w:r w:rsidRPr="002D135E">
        <w:t xml:space="preserve">от ____________2017г. №_______, </w:t>
      </w:r>
      <w:r w:rsidRPr="002D135E">
        <w:rPr>
          <w:rStyle w:val="afff8"/>
          <w:b w:val="0"/>
          <w:sz w:val="24"/>
          <w:szCs w:val="24"/>
        </w:rPr>
        <w:t xml:space="preserve">(далее по тексту – Протокол), являющегося приложением </w:t>
      </w:r>
      <w:r w:rsidR="002D135E">
        <w:rPr>
          <w:rStyle w:val="afff8"/>
          <w:b w:val="0"/>
          <w:sz w:val="24"/>
          <w:szCs w:val="24"/>
        </w:rPr>
        <w:br/>
      </w:r>
      <w:r w:rsidRPr="002D135E">
        <w:rPr>
          <w:rStyle w:val="afff8"/>
          <w:b w:val="0"/>
          <w:sz w:val="24"/>
          <w:szCs w:val="24"/>
        </w:rPr>
        <w:t xml:space="preserve">1 </w:t>
      </w:r>
      <w:r w:rsidR="004D290F" w:rsidRPr="002D135E">
        <w:rPr>
          <w:rStyle w:val="afff8"/>
          <w:b w:val="0"/>
          <w:sz w:val="24"/>
          <w:szCs w:val="24"/>
        </w:rPr>
        <w:br/>
      </w:r>
      <w:r w:rsidRPr="002D135E">
        <w:rPr>
          <w:rStyle w:val="afff8"/>
          <w:b w:val="0"/>
          <w:sz w:val="24"/>
          <w:szCs w:val="24"/>
        </w:rPr>
        <w:t>к настоящему договору.</w:t>
      </w:r>
    </w:p>
    <w:p w14:paraId="0EAA8A95" w14:textId="77777777" w:rsidR="00EB7121" w:rsidRPr="002D135E" w:rsidRDefault="00EB7121" w:rsidP="00EB7121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r w:rsidRPr="002D135E">
        <w:rPr>
          <w:rStyle w:val="afff8"/>
          <w:b w:val="0"/>
          <w:bCs w:val="0"/>
          <w:sz w:val="24"/>
          <w:szCs w:val="24"/>
        </w:rPr>
        <w:t>1.3. Сведения об ограничениях (обременениях) прав на Земельный участок: отсутствуют.</w:t>
      </w:r>
    </w:p>
    <w:p w14:paraId="25FB1546" w14:textId="77777777" w:rsidR="00EB7121" w:rsidRPr="002D135E" w:rsidRDefault="00EB7121" w:rsidP="00EB7121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r w:rsidRPr="002D135E">
        <w:rPr>
          <w:rStyle w:val="afff8"/>
          <w:b w:val="0"/>
          <w:bCs w:val="0"/>
          <w:sz w:val="24"/>
          <w:szCs w:val="24"/>
        </w:rPr>
        <w:t>1.4. Иные сведения о Земельном участке.</w:t>
      </w:r>
    </w:p>
    <w:p w14:paraId="587FEBBC" w14:textId="77777777" w:rsidR="00EB7121" w:rsidRPr="002D135E" w:rsidRDefault="00EB7121" w:rsidP="00EB7121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r w:rsidRPr="002D135E">
        <w:rPr>
          <w:rStyle w:val="afff8"/>
          <w:b w:val="0"/>
          <w:bCs w:val="0"/>
          <w:sz w:val="24"/>
          <w:szCs w:val="24"/>
        </w:rPr>
        <w:t>Земельный участок расположен:</w:t>
      </w:r>
    </w:p>
    <w:p w14:paraId="70757124" w14:textId="7E7F8507" w:rsidR="00EB7121" w:rsidRPr="002D135E" w:rsidRDefault="00EB7121" w:rsidP="00EB7121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r w:rsidRPr="002D135E">
        <w:rPr>
          <w:rStyle w:val="afff8"/>
          <w:b w:val="0"/>
          <w:bCs w:val="0"/>
          <w:sz w:val="24"/>
          <w:szCs w:val="24"/>
        </w:rPr>
        <w:t xml:space="preserve">- в границах второго пояса зоны санитарной охраны водных объектов, используемых </w:t>
      </w:r>
      <w:r w:rsidR="002D135E">
        <w:rPr>
          <w:rStyle w:val="afff8"/>
          <w:b w:val="0"/>
          <w:bCs w:val="0"/>
          <w:sz w:val="24"/>
          <w:szCs w:val="24"/>
        </w:rPr>
        <w:br/>
      </w:r>
      <w:r w:rsidRPr="002D135E">
        <w:rPr>
          <w:rStyle w:val="afff8"/>
          <w:b w:val="0"/>
          <w:bCs w:val="0"/>
          <w:sz w:val="24"/>
          <w:szCs w:val="24"/>
        </w:rPr>
        <w:t>для целей питьевого и хозяйственно-бытового водоснабжения река Мещериха (Альба);</w:t>
      </w:r>
    </w:p>
    <w:p w14:paraId="648278B9" w14:textId="6524D31E" w:rsidR="00EB7121" w:rsidRPr="002D135E" w:rsidRDefault="00EB7121" w:rsidP="00EB7121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r w:rsidRPr="002D135E">
        <w:rPr>
          <w:rStyle w:val="afff8"/>
          <w:b w:val="0"/>
          <w:bCs w:val="0"/>
          <w:sz w:val="24"/>
          <w:szCs w:val="24"/>
        </w:rPr>
        <w:t xml:space="preserve">- в границах приаэродромной территории аэропорта Шереметьево на расстоянии – 6,5 км </w:t>
      </w:r>
      <w:r w:rsidR="002D135E">
        <w:rPr>
          <w:rStyle w:val="afff8"/>
          <w:b w:val="0"/>
          <w:bCs w:val="0"/>
          <w:sz w:val="24"/>
          <w:szCs w:val="24"/>
        </w:rPr>
        <w:br/>
      </w:r>
      <w:r w:rsidRPr="002D135E">
        <w:rPr>
          <w:rStyle w:val="afff8"/>
          <w:b w:val="0"/>
          <w:bCs w:val="0"/>
          <w:sz w:val="24"/>
          <w:szCs w:val="24"/>
        </w:rPr>
        <w:t>от КТА;</w:t>
      </w:r>
    </w:p>
    <w:p w14:paraId="3E59F31B" w14:textId="7C5E3AC7" w:rsidR="00EB7121" w:rsidRPr="002D135E" w:rsidRDefault="00EB7121" w:rsidP="00EB7121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r w:rsidRPr="002D135E">
        <w:rPr>
          <w:rStyle w:val="afff8"/>
          <w:b w:val="0"/>
          <w:bCs w:val="0"/>
          <w:sz w:val="24"/>
          <w:szCs w:val="24"/>
        </w:rPr>
        <w:t>- в зоне авиационного шума по максимальному уровню звука 75 дБа (ночь).</w:t>
      </w:r>
    </w:p>
    <w:bookmarkEnd w:id="131"/>
    <w:p w14:paraId="733E9CE0" w14:textId="77777777" w:rsidR="00905AD1" w:rsidRPr="002D135E" w:rsidRDefault="00905AD1" w:rsidP="00CB32CF">
      <w:pPr>
        <w:tabs>
          <w:tab w:val="left" w:pos="1024"/>
        </w:tabs>
        <w:ind w:firstLine="709"/>
        <w:jc w:val="both"/>
      </w:pPr>
      <w:r w:rsidRPr="002D135E">
        <w:t xml:space="preserve">1.5. На Земельном участке </w:t>
      </w:r>
      <w:r w:rsidRPr="002D135E">
        <w:rPr>
          <w:rStyle w:val="FontStyle27"/>
        </w:rPr>
        <w:t>отсутствуют объекты недвижимого имущества.</w:t>
      </w:r>
    </w:p>
    <w:p w14:paraId="44152E84" w14:textId="77777777" w:rsidR="00905AD1" w:rsidRPr="00F14648" w:rsidRDefault="00905AD1" w:rsidP="00CB32CF">
      <w:pPr>
        <w:tabs>
          <w:tab w:val="left" w:pos="1024"/>
        </w:tabs>
        <w:ind w:right="20"/>
        <w:jc w:val="both"/>
      </w:pPr>
    </w:p>
    <w:p w14:paraId="7BA66294" w14:textId="33C0D249" w:rsidR="00905AD1" w:rsidRPr="004D290F" w:rsidRDefault="00905AD1" w:rsidP="004D290F">
      <w:pPr>
        <w:keepNext/>
        <w:keepLines/>
        <w:spacing w:after="31" w:line="230" w:lineRule="exact"/>
        <w:ind w:left="4111" w:firstLine="143"/>
        <w:rPr>
          <w:b/>
        </w:rPr>
      </w:pPr>
      <w:bookmarkStart w:id="132" w:name="bookmark5"/>
      <w:r w:rsidRPr="004D290F">
        <w:rPr>
          <w:b/>
          <w:lang w:val="en-US"/>
        </w:rPr>
        <w:t>II</w:t>
      </w:r>
      <w:r w:rsidRPr="004D290F">
        <w:rPr>
          <w:b/>
        </w:rPr>
        <w:t>. Срок договора</w:t>
      </w:r>
      <w:bookmarkEnd w:id="132"/>
    </w:p>
    <w:p w14:paraId="07500A79" w14:textId="77777777" w:rsidR="004D290F" w:rsidRPr="00883DB0" w:rsidRDefault="004D290F" w:rsidP="004D290F">
      <w:pPr>
        <w:keepNext/>
        <w:keepLines/>
        <w:spacing w:after="31" w:line="230" w:lineRule="exact"/>
        <w:ind w:left="4111" w:firstLine="143"/>
      </w:pPr>
    </w:p>
    <w:p w14:paraId="3920C5CC" w14:textId="77777777" w:rsidR="00905AD1" w:rsidRPr="00F14648" w:rsidRDefault="00905AD1" w:rsidP="00CB32CF">
      <w:pPr>
        <w:tabs>
          <w:tab w:val="left" w:pos="859"/>
        </w:tabs>
        <w:ind w:firstLine="856"/>
        <w:jc w:val="both"/>
      </w:pPr>
      <w:r w:rsidRPr="00F14648">
        <w:t xml:space="preserve">2.1. Настоящий договор заключается на срок </w:t>
      </w:r>
      <w:r>
        <w:t xml:space="preserve"> </w:t>
      </w:r>
      <w:r w:rsidRPr="00883DB0">
        <w:rPr>
          <w:b/>
        </w:rPr>
        <w:t>9 (девять)</w:t>
      </w:r>
      <w:r>
        <w:rPr>
          <w:b/>
        </w:rPr>
        <w:t xml:space="preserve"> лет</w:t>
      </w:r>
      <w:r w:rsidRPr="00883DB0">
        <w:rPr>
          <w:b/>
        </w:rPr>
        <w:t xml:space="preserve"> </w:t>
      </w:r>
      <w:r w:rsidRPr="00F14648">
        <w:t xml:space="preserve"> с «__» ______ 20</w:t>
      </w:r>
      <w:r w:rsidRPr="00F67A71">
        <w:rPr>
          <w:b/>
        </w:rPr>
        <w:t>17</w:t>
      </w:r>
      <w:r>
        <w:t xml:space="preserve"> </w:t>
      </w:r>
      <w:r w:rsidRPr="00F14648">
        <w:t>года по «__» _____ 20</w:t>
      </w:r>
      <w:r w:rsidRPr="00F67A71">
        <w:rPr>
          <w:b/>
        </w:rPr>
        <w:t>26</w:t>
      </w:r>
      <w:r w:rsidRPr="00F14648">
        <w:t xml:space="preserve"> года</w:t>
      </w:r>
    </w:p>
    <w:p w14:paraId="3950EAAB" w14:textId="77777777" w:rsidR="00905AD1" w:rsidRPr="00F14648" w:rsidRDefault="00905AD1" w:rsidP="00CB32CF">
      <w:pPr>
        <w:tabs>
          <w:tab w:val="left" w:pos="859"/>
        </w:tabs>
        <w:ind w:firstLine="856"/>
        <w:jc w:val="both"/>
      </w:pPr>
      <w:r w:rsidRPr="00F14648"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70476781" w14:textId="77777777" w:rsidR="00905AD1" w:rsidRPr="00F14648" w:rsidRDefault="00905AD1" w:rsidP="00CB32CF">
      <w:pPr>
        <w:tabs>
          <w:tab w:val="left" w:pos="859"/>
        </w:tabs>
        <w:ind w:firstLine="856"/>
        <w:jc w:val="both"/>
        <w:rPr>
          <w:bCs/>
        </w:rPr>
      </w:pPr>
      <w:bookmarkStart w:id="133" w:name="bookmark6"/>
      <w:r w:rsidRPr="00F14648">
        <w:rPr>
          <w:bCs/>
        </w:rPr>
        <w:t xml:space="preserve">2.3. Договор вступает в силу с даты его государственной регистрации в установленном законодательством Российской Федерации, законодательством Московской области порядке </w:t>
      </w:r>
    </w:p>
    <w:p w14:paraId="7E5AA157" w14:textId="77777777" w:rsidR="00905AD1" w:rsidRPr="00F14648" w:rsidRDefault="00905AD1" w:rsidP="00CB32CF">
      <w:pPr>
        <w:keepNext/>
        <w:keepLines/>
        <w:spacing w:after="80" w:line="230" w:lineRule="exact"/>
        <w:ind w:left="3160"/>
        <w:jc w:val="both"/>
        <w:rPr>
          <w:b/>
        </w:rPr>
      </w:pPr>
    </w:p>
    <w:p w14:paraId="75EC92F1" w14:textId="12BB2124" w:rsidR="00905AD1" w:rsidRDefault="00905AD1" w:rsidP="004D290F">
      <w:pPr>
        <w:keepNext/>
        <w:keepLines/>
        <w:spacing w:after="31" w:line="230" w:lineRule="exact"/>
        <w:ind w:left="4111" w:firstLine="143"/>
        <w:jc w:val="both"/>
        <w:rPr>
          <w:b/>
        </w:rPr>
      </w:pPr>
      <w:r w:rsidRPr="004D290F">
        <w:rPr>
          <w:b/>
          <w:lang w:val="en-US"/>
        </w:rPr>
        <w:t>III</w:t>
      </w:r>
      <w:r w:rsidRPr="004D290F">
        <w:rPr>
          <w:b/>
        </w:rPr>
        <w:t>. Арендная плата</w:t>
      </w:r>
    </w:p>
    <w:p w14:paraId="2FF32F08" w14:textId="77777777" w:rsidR="004D290F" w:rsidRPr="004D290F" w:rsidRDefault="004D290F" w:rsidP="004D290F">
      <w:pPr>
        <w:keepNext/>
        <w:keepLines/>
        <w:spacing w:after="31" w:line="230" w:lineRule="exact"/>
        <w:ind w:left="4111" w:firstLine="143"/>
        <w:jc w:val="both"/>
        <w:rPr>
          <w:b/>
        </w:rPr>
      </w:pPr>
    </w:p>
    <w:p w14:paraId="0FCE3000" w14:textId="4E7AFD99" w:rsidR="00905AD1" w:rsidRPr="00F14648" w:rsidRDefault="00905AD1" w:rsidP="00CB32CF">
      <w:pPr>
        <w:ind w:firstLine="709"/>
        <w:jc w:val="both"/>
      </w:pPr>
      <w:r w:rsidRPr="00F14648">
        <w:t xml:space="preserve">3.1. Арендная плата начисляется с даты начала течения срока договора, указанного </w:t>
      </w:r>
      <w:r w:rsidR="004D290F">
        <w:br/>
      </w:r>
      <w:r w:rsidRPr="00F14648">
        <w:t xml:space="preserve">в </w:t>
      </w:r>
      <w:r w:rsidRPr="00F14648">
        <w:br/>
        <w:t>п. 2.1 настоящего договора.</w:t>
      </w:r>
    </w:p>
    <w:p w14:paraId="74141AA2" w14:textId="77777777" w:rsidR="00905AD1" w:rsidRPr="00F14648" w:rsidRDefault="00905AD1" w:rsidP="00CB32CF">
      <w:pPr>
        <w:ind w:firstLine="709"/>
        <w:jc w:val="both"/>
      </w:pPr>
      <w:r w:rsidRPr="00F14648">
        <w:t>3.2. Размер годовой арендной платы устанавливается в соответствии с Протоколом.</w:t>
      </w:r>
    </w:p>
    <w:p w14:paraId="424EA041" w14:textId="77777777" w:rsidR="00905AD1" w:rsidRPr="00F14648" w:rsidRDefault="00905AD1" w:rsidP="00CB32CF">
      <w:pPr>
        <w:ind w:firstLine="709"/>
        <w:jc w:val="both"/>
        <w:rPr>
          <w:color w:val="000000" w:themeColor="text1"/>
        </w:rPr>
      </w:pPr>
      <w:r w:rsidRPr="00F14648">
        <w:rPr>
          <w:color w:val="000000" w:themeColor="text1"/>
        </w:rPr>
        <w:t>3.3. Размер арендной платы за земельный уча</w:t>
      </w:r>
      <w:r>
        <w:rPr>
          <w:color w:val="000000" w:themeColor="text1"/>
        </w:rPr>
        <w:t>сток определяется в Приложении</w:t>
      </w:r>
      <w:r w:rsidRPr="00F14648">
        <w:rPr>
          <w:color w:val="000000" w:themeColor="text1"/>
        </w:rPr>
        <w:t xml:space="preserve"> 2 к настоящему договору, которое является его неотъемлемой частью.</w:t>
      </w:r>
    </w:p>
    <w:p w14:paraId="5D66AA90" w14:textId="07F0D4C4" w:rsidR="00905AD1" w:rsidRPr="00F14648" w:rsidRDefault="00905AD1" w:rsidP="00CB32CF">
      <w:pPr>
        <w:ind w:firstLine="709"/>
        <w:jc w:val="both"/>
        <w:rPr>
          <w:color w:val="000000" w:themeColor="text1"/>
        </w:rPr>
      </w:pPr>
      <w:r w:rsidRPr="00F14648">
        <w:rPr>
          <w:color w:val="000000" w:themeColor="text1"/>
        </w:rPr>
        <w:t xml:space="preserve">Сумма </w:t>
      </w:r>
      <w:r>
        <w:rPr>
          <w:color w:val="000000" w:themeColor="text1"/>
        </w:rPr>
        <w:t>полугодовой</w:t>
      </w:r>
      <w:r w:rsidRPr="00F14648">
        <w:rPr>
          <w:color w:val="000000" w:themeColor="text1"/>
        </w:rPr>
        <w:t xml:space="preserve"> арендной платы устанавливается в размере в соответствии </w:t>
      </w:r>
      <w:r w:rsidR="004D290F">
        <w:rPr>
          <w:color w:val="000000" w:themeColor="text1"/>
        </w:rPr>
        <w:br/>
      </w:r>
      <w:r w:rsidRPr="00F14648">
        <w:rPr>
          <w:color w:val="000000" w:themeColor="text1"/>
        </w:rPr>
        <w:t xml:space="preserve">с Приложением 2. </w:t>
      </w:r>
    </w:p>
    <w:p w14:paraId="46AA450E" w14:textId="42DCFF88" w:rsidR="00905AD1" w:rsidRPr="00F14648" w:rsidRDefault="00905AD1" w:rsidP="00CB32CF">
      <w:pPr>
        <w:ind w:firstLine="709"/>
        <w:jc w:val="both"/>
      </w:pPr>
      <w:r w:rsidRPr="00F14648">
        <w:rPr>
          <w:color w:val="000000" w:themeColor="text1"/>
        </w:rPr>
        <w:t xml:space="preserve">3.4. </w:t>
      </w:r>
      <w:r w:rsidRPr="004E0CD1">
        <w:rPr>
          <w:color w:val="000000" w:themeColor="text1"/>
        </w:rPr>
        <w:t xml:space="preserve">Арендная плата вносится Арендатором </w:t>
      </w:r>
      <w:r>
        <w:rPr>
          <w:color w:val="000000" w:themeColor="text1"/>
        </w:rPr>
        <w:t>(физическим</w:t>
      </w:r>
      <w:r w:rsidRPr="004E0CD1">
        <w:rPr>
          <w:color w:val="000000" w:themeColor="text1"/>
        </w:rPr>
        <w:t xml:space="preserve"> лиц</w:t>
      </w:r>
      <w:r>
        <w:rPr>
          <w:color w:val="000000" w:themeColor="text1"/>
        </w:rPr>
        <w:t>о</w:t>
      </w:r>
      <w:r w:rsidRPr="004E0CD1">
        <w:rPr>
          <w:color w:val="000000" w:themeColor="text1"/>
        </w:rPr>
        <w:t>м</w:t>
      </w:r>
      <w:r>
        <w:rPr>
          <w:color w:val="000000" w:themeColor="text1"/>
        </w:rPr>
        <w:t>)</w:t>
      </w:r>
      <w:r w:rsidRPr="004E0CD1">
        <w:rPr>
          <w:color w:val="000000" w:themeColor="text1"/>
        </w:rPr>
        <w:t xml:space="preserve">  равными долями </w:t>
      </w:r>
      <w:r w:rsidRPr="00F14648">
        <w:rPr>
          <w:color w:val="000000" w:themeColor="text1"/>
        </w:rPr>
        <w:t>в размере,</w:t>
      </w:r>
      <w:r w:rsidR="004D290F">
        <w:rPr>
          <w:color w:val="000000" w:themeColor="text1"/>
        </w:rPr>
        <w:br/>
      </w:r>
      <w:r>
        <w:rPr>
          <w:color w:val="000000" w:themeColor="text1"/>
        </w:rPr>
        <w:t xml:space="preserve">установленном в Приложении </w:t>
      </w:r>
      <w:r w:rsidRPr="00F14648">
        <w:rPr>
          <w:color w:val="000000" w:themeColor="text1"/>
        </w:rPr>
        <w:t xml:space="preserve">2, </w:t>
      </w:r>
      <w:r w:rsidRPr="004E0CD1">
        <w:rPr>
          <w:color w:val="000000" w:themeColor="text1"/>
        </w:rPr>
        <w:t xml:space="preserve">не позднее </w:t>
      </w:r>
      <w:r w:rsidRPr="006D07FC">
        <w:t>1</w:t>
      </w:r>
      <w:r>
        <w:t>4</w:t>
      </w:r>
      <w:r w:rsidRPr="006D07FC">
        <w:t xml:space="preserve"> августа и 1</w:t>
      </w:r>
      <w:r>
        <w:t>4</w:t>
      </w:r>
      <w:r w:rsidRPr="006D07FC">
        <w:t xml:space="preserve"> ноября </w:t>
      </w:r>
      <w:r>
        <w:t>текущего года</w:t>
      </w:r>
      <w:r w:rsidRPr="004E0CD1">
        <w:rPr>
          <w:color w:val="000000" w:themeColor="text1"/>
        </w:rPr>
        <w:t xml:space="preserve"> включительно, путем внесения денежных средств, безналичным порядком с обязательным</w:t>
      </w:r>
      <w:r w:rsidRPr="00F14648">
        <w:t xml:space="preserve"> указанием в платежном документе назначения платежа, номера и даты настоящего договора по следующим реквизитам: </w:t>
      </w:r>
    </w:p>
    <w:p w14:paraId="0D2815C3" w14:textId="77777777" w:rsidR="00905AD1" w:rsidRDefault="00905AD1" w:rsidP="00CB32CF">
      <w:pPr>
        <w:pStyle w:val="af0"/>
        <w:ind w:right="-1136"/>
      </w:pPr>
      <w:r>
        <w:rPr>
          <w:b/>
          <w:u w:val="single"/>
        </w:rPr>
        <w:t>Получатель:</w:t>
      </w:r>
      <w:r>
        <w:t xml:space="preserve"> </w:t>
      </w:r>
      <w:r>
        <w:rPr>
          <w:b/>
        </w:rPr>
        <w:t>ИНН 5025004567,  КПП 502501001,</w:t>
      </w:r>
    </w:p>
    <w:p w14:paraId="496F0CEF" w14:textId="274C73B8" w:rsidR="00905AD1" w:rsidRDefault="00905AD1" w:rsidP="00CB32CF">
      <w:pPr>
        <w:pStyle w:val="af0"/>
        <w:ind w:right="-1136"/>
        <w:jc w:val="both"/>
        <w:rPr>
          <w:b/>
        </w:rPr>
      </w:pPr>
      <w:r w:rsidRPr="00075CE7">
        <w:rPr>
          <w:b/>
        </w:rPr>
        <w:t>Управление Федерального казна</w:t>
      </w:r>
      <w:r w:rsidR="00CB32CF">
        <w:rPr>
          <w:b/>
        </w:rPr>
        <w:t xml:space="preserve">чейства по Московской области </w:t>
      </w:r>
      <w:r w:rsidRPr="00075CE7">
        <w:rPr>
          <w:b/>
        </w:rPr>
        <w:t xml:space="preserve">(Администрация города Лобня)  </w:t>
      </w:r>
    </w:p>
    <w:p w14:paraId="01187B3D" w14:textId="77777777" w:rsidR="00CB32CF" w:rsidRDefault="00905AD1" w:rsidP="00CB32CF">
      <w:pPr>
        <w:pStyle w:val="af0"/>
        <w:ind w:right="-1136"/>
        <w:jc w:val="both"/>
        <w:rPr>
          <w:b/>
        </w:rPr>
      </w:pPr>
      <w:r w:rsidRPr="00075CE7">
        <w:rPr>
          <w:b/>
          <w:u w:val="single"/>
        </w:rPr>
        <w:t>Банк получателя:</w:t>
      </w:r>
      <w:r w:rsidRPr="00075CE7">
        <w:rPr>
          <w:b/>
        </w:rPr>
        <w:t xml:space="preserve"> Главно</w:t>
      </w:r>
      <w:r>
        <w:rPr>
          <w:b/>
        </w:rPr>
        <w:t>е У</w:t>
      </w:r>
      <w:r w:rsidRPr="00075CE7">
        <w:rPr>
          <w:b/>
        </w:rPr>
        <w:t>правлени</w:t>
      </w:r>
      <w:r>
        <w:rPr>
          <w:b/>
        </w:rPr>
        <w:t>е</w:t>
      </w:r>
      <w:r w:rsidRPr="00075CE7">
        <w:rPr>
          <w:b/>
        </w:rPr>
        <w:t xml:space="preserve"> </w:t>
      </w:r>
      <w:r>
        <w:rPr>
          <w:b/>
        </w:rPr>
        <w:t>Б</w:t>
      </w:r>
      <w:r w:rsidRPr="00075CE7">
        <w:rPr>
          <w:b/>
        </w:rPr>
        <w:t>анка Росси</w:t>
      </w:r>
      <w:r>
        <w:rPr>
          <w:b/>
        </w:rPr>
        <w:t>и</w:t>
      </w:r>
      <w:r w:rsidRPr="00075CE7">
        <w:rPr>
          <w:b/>
        </w:rPr>
        <w:t xml:space="preserve"> по Централ</w:t>
      </w:r>
      <w:r>
        <w:rPr>
          <w:b/>
        </w:rPr>
        <w:t>ьному Ф</w:t>
      </w:r>
      <w:r w:rsidRPr="00075CE7">
        <w:rPr>
          <w:b/>
        </w:rPr>
        <w:t xml:space="preserve">едеральному округу </w:t>
      </w:r>
    </w:p>
    <w:p w14:paraId="4D3C1802" w14:textId="642F2E84" w:rsidR="00905AD1" w:rsidRPr="00075CE7" w:rsidRDefault="00905AD1" w:rsidP="00CB32CF">
      <w:pPr>
        <w:pStyle w:val="af0"/>
        <w:ind w:right="-1136"/>
        <w:jc w:val="both"/>
        <w:rPr>
          <w:b/>
        </w:rPr>
      </w:pPr>
      <w:r w:rsidRPr="00075CE7">
        <w:rPr>
          <w:b/>
        </w:rPr>
        <w:t xml:space="preserve">(краткое наименование </w:t>
      </w:r>
      <w:r>
        <w:rPr>
          <w:b/>
        </w:rPr>
        <w:t>–</w:t>
      </w:r>
      <w:r w:rsidRPr="00075CE7">
        <w:rPr>
          <w:b/>
        </w:rPr>
        <w:t xml:space="preserve"> </w:t>
      </w:r>
      <w:r>
        <w:rPr>
          <w:b/>
        </w:rPr>
        <w:t>ГУ Банка России по ЦФО</w:t>
      </w:r>
      <w:r w:rsidRPr="00075CE7">
        <w:rPr>
          <w:b/>
        </w:rPr>
        <w:t xml:space="preserve">) </w:t>
      </w:r>
    </w:p>
    <w:p w14:paraId="1571D727" w14:textId="77777777" w:rsidR="00905AD1" w:rsidRPr="00075CE7" w:rsidRDefault="00905AD1" w:rsidP="00CB32CF">
      <w:pPr>
        <w:pStyle w:val="af0"/>
        <w:ind w:right="-1136"/>
        <w:jc w:val="both"/>
        <w:rPr>
          <w:b/>
        </w:rPr>
      </w:pPr>
      <w:r w:rsidRPr="00075CE7">
        <w:rPr>
          <w:b/>
        </w:rPr>
        <w:t>БИК 0445</w:t>
      </w:r>
      <w:r>
        <w:rPr>
          <w:b/>
        </w:rPr>
        <w:t>25</w:t>
      </w:r>
      <w:r w:rsidRPr="00075CE7">
        <w:rPr>
          <w:b/>
        </w:rPr>
        <w:t>00</w:t>
      </w:r>
      <w:r>
        <w:rPr>
          <w:b/>
        </w:rPr>
        <w:t>0</w:t>
      </w:r>
      <w:r w:rsidRPr="00075CE7">
        <w:rPr>
          <w:b/>
        </w:rPr>
        <w:t>, Расч. сч  40101810</w:t>
      </w:r>
      <w:r>
        <w:rPr>
          <w:b/>
        </w:rPr>
        <w:t>845250010102</w:t>
      </w:r>
      <w:r w:rsidRPr="00075CE7">
        <w:rPr>
          <w:b/>
        </w:rPr>
        <w:t xml:space="preserve"> ,</w:t>
      </w:r>
      <w:r>
        <w:rPr>
          <w:b/>
        </w:rPr>
        <w:t xml:space="preserve"> </w:t>
      </w:r>
      <w:r w:rsidRPr="00075CE7">
        <w:rPr>
          <w:b/>
        </w:rPr>
        <w:t>ОКТМО 46740000</w:t>
      </w:r>
      <w:r>
        <w:rPr>
          <w:b/>
        </w:rPr>
        <w:t>.</w:t>
      </w:r>
    </w:p>
    <w:p w14:paraId="4B579F27" w14:textId="77777777" w:rsidR="00905AD1" w:rsidRDefault="00905AD1" w:rsidP="00CB32CF">
      <w:pPr>
        <w:pStyle w:val="af0"/>
        <w:ind w:right="-1136"/>
        <w:jc w:val="both"/>
        <w:rPr>
          <w:u w:val="single"/>
        </w:rPr>
      </w:pPr>
      <w:r w:rsidRPr="00075CE7">
        <w:rPr>
          <w:b/>
          <w:u w:val="single"/>
        </w:rPr>
        <w:t>КБК</w:t>
      </w:r>
      <w:r w:rsidRPr="00075CE7">
        <w:rPr>
          <w:sz w:val="28"/>
          <w:u w:val="single"/>
        </w:rPr>
        <w:t xml:space="preserve"> </w:t>
      </w:r>
      <w:r w:rsidRPr="00075CE7">
        <w:rPr>
          <w:b/>
          <w:u w:val="single"/>
        </w:rPr>
        <w:t>901 111 05012 04 000</w:t>
      </w:r>
      <w:r>
        <w:rPr>
          <w:b/>
          <w:u w:val="single"/>
        </w:rPr>
        <w:t>1</w:t>
      </w:r>
      <w:r w:rsidRPr="00075CE7">
        <w:rPr>
          <w:b/>
          <w:u w:val="single"/>
        </w:rPr>
        <w:t xml:space="preserve"> 120</w:t>
      </w:r>
      <w:r w:rsidRPr="00075CE7">
        <w:rPr>
          <w:u w:val="single"/>
        </w:rPr>
        <w:t xml:space="preserve"> </w:t>
      </w:r>
    </w:p>
    <w:p w14:paraId="7B81668B" w14:textId="77777777" w:rsidR="00905AD1" w:rsidRPr="00F14648" w:rsidRDefault="00905AD1" w:rsidP="00CB32CF">
      <w:pPr>
        <w:tabs>
          <w:tab w:val="left" w:pos="916"/>
        </w:tabs>
        <w:ind w:firstLine="709"/>
        <w:jc w:val="both"/>
      </w:pPr>
      <w:r w:rsidRPr="00F14648">
        <w:t>3.5. Арендная плата за неполный период (</w:t>
      </w:r>
      <w:r>
        <w:t>полугодие</w:t>
      </w:r>
      <w:r w:rsidRPr="00F14648">
        <w:t xml:space="preserve">) исчисляется пропорционально количеству календарных дней аренды в </w:t>
      </w:r>
      <w:r>
        <w:t>полугодии</w:t>
      </w:r>
      <w:r w:rsidRPr="00F14648">
        <w:t xml:space="preserve"> к количеству дней данного </w:t>
      </w:r>
      <w:r>
        <w:t>полугодия</w:t>
      </w:r>
      <w:r w:rsidRPr="00F14648">
        <w:t>.</w:t>
      </w:r>
    </w:p>
    <w:p w14:paraId="2E47D85C" w14:textId="41FD3A1F" w:rsidR="00905AD1" w:rsidRPr="00F14648" w:rsidRDefault="00905AD1" w:rsidP="00CB32CF">
      <w:pPr>
        <w:tabs>
          <w:tab w:val="left" w:pos="916"/>
        </w:tabs>
        <w:ind w:firstLine="709"/>
        <w:jc w:val="both"/>
      </w:pPr>
      <w:r w:rsidRPr="00F14648">
        <w:t xml:space="preserve">3.6. Сумма поступлений зачисляется сначала в счет оплаты основного долга, и только </w:t>
      </w:r>
      <w:r w:rsidR="004D290F">
        <w:br/>
      </w:r>
      <w:r w:rsidRPr="00F14648">
        <w:t>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154410A0" w14:textId="77777777" w:rsidR="00905AD1" w:rsidRPr="00F14648" w:rsidRDefault="00905AD1" w:rsidP="00CB32CF">
      <w:pPr>
        <w:tabs>
          <w:tab w:val="left" w:pos="916"/>
        </w:tabs>
        <w:ind w:firstLine="709"/>
        <w:jc w:val="both"/>
        <w:rPr>
          <w:color w:val="FF0000"/>
        </w:rPr>
      </w:pPr>
      <w:r w:rsidRPr="00F14648">
        <w:lastRenderedPageBreak/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  <w:r w:rsidRPr="00F14648">
        <w:rPr>
          <w:color w:val="FF0000"/>
        </w:rPr>
        <w:t xml:space="preserve"> </w:t>
      </w:r>
    </w:p>
    <w:p w14:paraId="6F3E7D60" w14:textId="77777777" w:rsidR="00905AD1" w:rsidRPr="00F14648" w:rsidRDefault="00905AD1" w:rsidP="00CB32CF">
      <w:pPr>
        <w:tabs>
          <w:tab w:val="left" w:pos="916"/>
        </w:tabs>
        <w:ind w:firstLine="709"/>
        <w:jc w:val="both"/>
      </w:pPr>
      <w:r w:rsidRPr="00F14648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4B5CAF01" w14:textId="77777777" w:rsidR="00905AD1" w:rsidRPr="00F14648" w:rsidRDefault="00905AD1" w:rsidP="00CB32CF">
      <w:pPr>
        <w:keepNext/>
        <w:keepLines/>
        <w:ind w:firstLine="709"/>
        <w:jc w:val="both"/>
        <w:rPr>
          <w:b/>
        </w:rPr>
      </w:pPr>
    </w:p>
    <w:p w14:paraId="3DB29F31" w14:textId="77777777" w:rsidR="00905AD1" w:rsidRPr="004D290F" w:rsidRDefault="00905AD1" w:rsidP="004D290F">
      <w:pPr>
        <w:keepNext/>
        <w:keepLines/>
        <w:ind w:firstLine="709"/>
        <w:jc w:val="center"/>
        <w:rPr>
          <w:b/>
        </w:rPr>
      </w:pPr>
      <w:r w:rsidRPr="004D290F">
        <w:rPr>
          <w:b/>
          <w:lang w:val="en-US"/>
        </w:rPr>
        <w:t>IV</w:t>
      </w:r>
      <w:r w:rsidRPr="004D290F">
        <w:rPr>
          <w:b/>
        </w:rPr>
        <w:t>. Права и обязанности Сторон</w:t>
      </w:r>
      <w:bookmarkEnd w:id="133"/>
    </w:p>
    <w:p w14:paraId="0891EEE0" w14:textId="77777777" w:rsidR="00905AD1" w:rsidRPr="00F14648" w:rsidRDefault="00905AD1" w:rsidP="00CB32C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7"/>
      <w:r w:rsidRPr="00F14648">
        <w:t>4.1. Арендодатель имеет право:</w:t>
      </w:r>
      <w:bookmarkEnd w:id="134"/>
    </w:p>
    <w:p w14:paraId="6185B335" w14:textId="77777777" w:rsidR="00905AD1" w:rsidRPr="00F14648" w:rsidRDefault="00905AD1" w:rsidP="00CB32CF">
      <w:pPr>
        <w:tabs>
          <w:tab w:val="left" w:pos="1174"/>
        </w:tabs>
        <w:ind w:firstLine="709"/>
        <w:jc w:val="both"/>
      </w:pPr>
      <w:r w:rsidRPr="00F14648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6138DC0F" w14:textId="77777777" w:rsidR="00905AD1" w:rsidRPr="00F14648" w:rsidRDefault="00905AD1" w:rsidP="00CB32CF">
      <w:pPr>
        <w:numPr>
          <w:ilvl w:val="0"/>
          <w:numId w:val="36"/>
        </w:numPr>
        <w:tabs>
          <w:tab w:val="left" w:pos="1174"/>
        </w:tabs>
        <w:suppressAutoHyphens w:val="0"/>
        <w:ind w:left="0" w:firstLine="709"/>
        <w:jc w:val="both"/>
      </w:pPr>
      <w:r w:rsidRPr="00F14648">
        <w:t>использовании Земельного участка способами, приводящими к его порче;</w:t>
      </w:r>
    </w:p>
    <w:p w14:paraId="5D5F0330" w14:textId="77777777" w:rsidR="00905AD1" w:rsidRPr="00F14648" w:rsidRDefault="00905AD1" w:rsidP="00CB32CF">
      <w:pPr>
        <w:numPr>
          <w:ilvl w:val="0"/>
          <w:numId w:val="36"/>
        </w:numPr>
        <w:tabs>
          <w:tab w:val="left" w:pos="1174"/>
        </w:tabs>
        <w:suppressAutoHyphens w:val="0"/>
        <w:ind w:left="0" w:firstLine="709"/>
        <w:jc w:val="both"/>
      </w:pPr>
      <w:r w:rsidRPr="00F14648">
        <w:t>использовании Земельного участка не в соответствии с видом его разрешенного использования;</w:t>
      </w:r>
    </w:p>
    <w:p w14:paraId="210A3D2E" w14:textId="77777777" w:rsidR="00905AD1" w:rsidRPr="00F14648" w:rsidRDefault="00905AD1" w:rsidP="00CB32CF">
      <w:pPr>
        <w:numPr>
          <w:ilvl w:val="0"/>
          <w:numId w:val="36"/>
        </w:numPr>
        <w:tabs>
          <w:tab w:val="left" w:pos="1174"/>
        </w:tabs>
        <w:suppressAutoHyphens w:val="0"/>
        <w:ind w:left="0" w:firstLine="709"/>
        <w:jc w:val="both"/>
      </w:pPr>
      <w:r w:rsidRPr="00F14648">
        <w:t>использовании Земельного участка не в соответствии с его целевым назначением;</w:t>
      </w:r>
    </w:p>
    <w:p w14:paraId="20D9C10A" w14:textId="77777777" w:rsidR="00905AD1" w:rsidRPr="00F14648" w:rsidRDefault="00905AD1" w:rsidP="00CB32CF">
      <w:pPr>
        <w:numPr>
          <w:ilvl w:val="0"/>
          <w:numId w:val="36"/>
        </w:numPr>
        <w:tabs>
          <w:tab w:val="left" w:pos="1174"/>
        </w:tabs>
        <w:suppressAutoHyphens w:val="0"/>
        <w:ind w:left="0" w:firstLine="709"/>
        <w:jc w:val="both"/>
      </w:pPr>
      <w:r w:rsidRPr="00F14648">
        <w:t>неиспользовании/не освоении Земельного участка в течении 1 года;</w:t>
      </w:r>
    </w:p>
    <w:p w14:paraId="5CCF605E" w14:textId="77777777" w:rsidR="00905AD1" w:rsidRPr="00F14648" w:rsidRDefault="00905AD1" w:rsidP="00CB32CF">
      <w:pPr>
        <w:numPr>
          <w:ilvl w:val="0"/>
          <w:numId w:val="36"/>
        </w:numPr>
        <w:tabs>
          <w:tab w:val="left" w:pos="1174"/>
        </w:tabs>
        <w:suppressAutoHyphens w:val="0"/>
        <w:ind w:left="0" w:firstLine="709"/>
        <w:jc w:val="both"/>
      </w:pPr>
      <w:r w:rsidRPr="00F14648">
        <w:t xml:space="preserve">не внесении арендной платы либо внесение не в полном объеме более чем 2 (два) периодов подряд; </w:t>
      </w:r>
    </w:p>
    <w:p w14:paraId="1AB0D7C8" w14:textId="77777777" w:rsidR="00905AD1" w:rsidRPr="00F14648" w:rsidRDefault="00905AD1" w:rsidP="00CB32CF">
      <w:pPr>
        <w:numPr>
          <w:ilvl w:val="0"/>
          <w:numId w:val="36"/>
        </w:numPr>
        <w:tabs>
          <w:tab w:val="left" w:pos="1174"/>
        </w:tabs>
        <w:suppressAutoHyphens w:val="0"/>
        <w:ind w:left="0" w:firstLine="709"/>
        <w:jc w:val="both"/>
      </w:pPr>
      <w:r w:rsidRPr="00F14648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0D52E123" w14:textId="49E53682" w:rsidR="00905AD1" w:rsidRPr="00F14648" w:rsidRDefault="00905AD1" w:rsidP="00CB32CF">
      <w:pPr>
        <w:numPr>
          <w:ilvl w:val="0"/>
          <w:numId w:val="36"/>
        </w:numPr>
        <w:tabs>
          <w:tab w:val="left" w:pos="1174"/>
        </w:tabs>
        <w:suppressAutoHyphens w:val="0"/>
        <w:ind w:left="0" w:firstLine="709"/>
        <w:jc w:val="both"/>
      </w:pPr>
      <w:r w:rsidRPr="00F14648">
        <w:t xml:space="preserve">в случае переуступки Арендатором прав и обязанностей по настоящему договору </w:t>
      </w:r>
      <w:r w:rsidR="004D290F">
        <w:br/>
      </w:r>
      <w:r w:rsidRPr="00F14648">
        <w:t>при наличии непогашенной задолженности Арендатора перед Арендодателем;</w:t>
      </w:r>
    </w:p>
    <w:p w14:paraId="3F93A826" w14:textId="77777777" w:rsidR="00905AD1" w:rsidRPr="00F14648" w:rsidRDefault="00905AD1" w:rsidP="00CB32CF">
      <w:pPr>
        <w:numPr>
          <w:ilvl w:val="0"/>
          <w:numId w:val="36"/>
        </w:numPr>
        <w:tabs>
          <w:tab w:val="left" w:pos="1174"/>
        </w:tabs>
        <w:suppressAutoHyphens w:val="0"/>
        <w:ind w:left="0" w:firstLine="709"/>
        <w:jc w:val="both"/>
      </w:pPr>
      <w:r w:rsidRPr="00F14648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1EA688A2" w14:textId="77777777" w:rsidR="00905AD1" w:rsidRPr="00F14648" w:rsidRDefault="00905AD1" w:rsidP="00CB32CF">
      <w:pPr>
        <w:numPr>
          <w:ilvl w:val="0"/>
          <w:numId w:val="36"/>
        </w:numPr>
        <w:tabs>
          <w:tab w:val="left" w:pos="1174"/>
        </w:tabs>
        <w:suppressAutoHyphens w:val="0"/>
        <w:ind w:left="0" w:firstLine="709"/>
        <w:jc w:val="both"/>
      </w:pPr>
      <w:r w:rsidRPr="00F14648">
        <w:t xml:space="preserve">в случае осуществления Арендатором самовольной постройки на Земельном участке. </w:t>
      </w:r>
    </w:p>
    <w:p w14:paraId="75D4659F" w14:textId="77777777" w:rsidR="00905AD1" w:rsidRPr="00F14648" w:rsidRDefault="00905AD1" w:rsidP="00CB32CF">
      <w:pPr>
        <w:tabs>
          <w:tab w:val="left" w:pos="1142"/>
        </w:tabs>
        <w:ind w:firstLine="709"/>
        <w:jc w:val="both"/>
      </w:pPr>
      <w:r w:rsidRPr="00F14648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704B7C7F" w14:textId="77777777" w:rsidR="00905AD1" w:rsidRPr="00F14648" w:rsidRDefault="00905AD1" w:rsidP="00CB32CF">
      <w:pPr>
        <w:tabs>
          <w:tab w:val="left" w:pos="1149"/>
        </w:tabs>
        <w:ind w:firstLine="709"/>
        <w:jc w:val="both"/>
      </w:pPr>
      <w:r w:rsidRPr="00F14648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F14648">
        <w:rPr>
          <w:bCs/>
        </w:rPr>
        <w:t xml:space="preserve">Российской Федерации, </w:t>
      </w:r>
      <w:r>
        <w:rPr>
          <w:bCs/>
        </w:rPr>
        <w:t>законодательство</w:t>
      </w:r>
      <w:r w:rsidRPr="00F14648">
        <w:rPr>
          <w:bCs/>
        </w:rPr>
        <w:t xml:space="preserve"> Московской области</w:t>
      </w:r>
      <w:r w:rsidRPr="00F14648">
        <w:t>.</w:t>
      </w:r>
    </w:p>
    <w:p w14:paraId="1AF3F82B" w14:textId="47291164" w:rsidR="00905AD1" w:rsidRPr="00F14648" w:rsidRDefault="00905AD1" w:rsidP="00CB32CF">
      <w:pPr>
        <w:tabs>
          <w:tab w:val="left" w:pos="1185"/>
        </w:tabs>
        <w:ind w:firstLine="709"/>
        <w:jc w:val="both"/>
      </w:pPr>
      <w:r w:rsidRPr="00F14648">
        <w:lastRenderedPageBreak/>
        <w:t xml:space="preserve">4.1.4. На возмещение убытков, причиненных ухудшением качества Земельного участка </w:t>
      </w:r>
      <w:r w:rsidR="004D290F">
        <w:br/>
      </w:r>
      <w:r w:rsidRPr="00F14648">
        <w:t xml:space="preserve">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F14648">
        <w:rPr>
          <w:bCs/>
        </w:rPr>
        <w:t>законодательством</w:t>
      </w:r>
      <w:r w:rsidRPr="00F14648">
        <w:t xml:space="preserve"> Московской области.</w:t>
      </w:r>
    </w:p>
    <w:p w14:paraId="1C844FFB" w14:textId="77777777" w:rsidR="00905AD1" w:rsidRPr="00F14648" w:rsidRDefault="00905AD1" w:rsidP="00CB32CF">
      <w:pPr>
        <w:tabs>
          <w:tab w:val="left" w:pos="1185"/>
        </w:tabs>
        <w:ind w:firstLine="709"/>
        <w:jc w:val="both"/>
      </w:pPr>
      <w:r w:rsidRPr="00F14648">
        <w:t xml:space="preserve">4.1.5. Изъять Земельный участок в порядке, установленном действующим законодательством </w:t>
      </w:r>
      <w:r w:rsidRPr="00F14648">
        <w:rPr>
          <w:bCs/>
        </w:rPr>
        <w:t>Российской Федерации, законодательством Московской области</w:t>
      </w:r>
      <w:r w:rsidRPr="00F14648">
        <w:t>.</w:t>
      </w:r>
    </w:p>
    <w:p w14:paraId="1AFD192B" w14:textId="77777777" w:rsidR="00905AD1" w:rsidRPr="00F14648" w:rsidRDefault="00905AD1" w:rsidP="00CB32CF">
      <w:pPr>
        <w:ind w:firstLine="709"/>
        <w:jc w:val="both"/>
      </w:pPr>
      <w:r w:rsidRPr="00F14648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F14648">
        <w:rPr>
          <w:i/>
        </w:rPr>
        <w:t xml:space="preserve"> </w:t>
      </w:r>
    </w:p>
    <w:p w14:paraId="7ABB36F2" w14:textId="77777777" w:rsidR="00905AD1" w:rsidRPr="00F14648" w:rsidRDefault="00905AD1" w:rsidP="00CB32C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5" w:name="bookmark8"/>
    </w:p>
    <w:p w14:paraId="7B37E82F" w14:textId="77777777" w:rsidR="00905AD1" w:rsidRPr="00F14648" w:rsidRDefault="00905AD1" w:rsidP="00CB32C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F14648">
        <w:t>4.2. Арендодатель обязан:</w:t>
      </w:r>
      <w:bookmarkEnd w:id="135"/>
    </w:p>
    <w:p w14:paraId="2AD34019" w14:textId="48FDF40E" w:rsidR="00905AD1" w:rsidRPr="00F14648" w:rsidRDefault="00905AD1" w:rsidP="00CB32C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F14648">
        <w:t>4.2.1. Передать Арендатору Земельный участок по акту приема-передачи в течение __ дней</w:t>
      </w:r>
      <w:r w:rsidR="004D290F">
        <w:br/>
      </w:r>
      <w:r w:rsidRPr="00F14648">
        <w:t xml:space="preserve"> с момента подписания настоящего договора.</w:t>
      </w:r>
    </w:p>
    <w:p w14:paraId="054EBDA7" w14:textId="6AE8265A" w:rsidR="00905AD1" w:rsidRPr="00F14648" w:rsidRDefault="00905AD1" w:rsidP="00CB32C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F14648">
        <w:t xml:space="preserve">4.2.2. Не чинить препятствия Арендатору в правомерном использовании (владении </w:t>
      </w:r>
      <w:r w:rsidR="004D290F">
        <w:br/>
      </w:r>
      <w:r w:rsidRPr="00F14648">
        <w:t>и пользовании) Земельного участка.</w:t>
      </w:r>
    </w:p>
    <w:p w14:paraId="38CE567B" w14:textId="77777777" w:rsidR="00905AD1" w:rsidRPr="00F14648" w:rsidRDefault="00905AD1" w:rsidP="00CB32CF">
      <w:pPr>
        <w:ind w:firstLine="709"/>
        <w:jc w:val="both"/>
      </w:pPr>
      <w:r w:rsidRPr="00F14648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F14648">
        <w:rPr>
          <w:bCs/>
        </w:rPr>
        <w:t xml:space="preserve">Российской Федерации, </w:t>
      </w:r>
      <w:r>
        <w:rPr>
          <w:bCs/>
        </w:rPr>
        <w:t xml:space="preserve">законодательства </w:t>
      </w:r>
      <w:r w:rsidRPr="00F14648">
        <w:rPr>
          <w:bCs/>
        </w:rPr>
        <w:t>Московской области</w:t>
      </w:r>
      <w:r w:rsidRPr="00F14648">
        <w:t>, регулирующего правоотношения по настоящему договору.</w:t>
      </w:r>
    </w:p>
    <w:p w14:paraId="5ED889F8" w14:textId="639EA413" w:rsidR="00905AD1" w:rsidRPr="00F14648" w:rsidRDefault="00905AD1" w:rsidP="00CB32CF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6" w:name="bookmark9"/>
      <w:r w:rsidRPr="00F14648">
        <w:t xml:space="preserve">4.2.4. В письменной форме уведомлять Арендатора об изменении реквизитов, указанных </w:t>
      </w:r>
      <w:r w:rsidR="004D290F">
        <w:br/>
      </w:r>
      <w:r w:rsidRPr="00F14648">
        <w:t>в пункте 3.4</w:t>
      </w:r>
      <w:r>
        <w:t>.</w:t>
      </w:r>
      <w:r w:rsidRPr="00F14648">
        <w:t xml:space="preserve"> настоящего договора, а также об изменении ИНН, КПП, почтового адреса, контактного телефона.</w:t>
      </w:r>
    </w:p>
    <w:p w14:paraId="3431CE67" w14:textId="77777777" w:rsidR="00905AD1" w:rsidRPr="00F14648" w:rsidRDefault="00905AD1" w:rsidP="00CB32CF">
      <w:pPr>
        <w:keepNext/>
        <w:keepLines/>
        <w:tabs>
          <w:tab w:val="left" w:pos="945"/>
        </w:tabs>
        <w:ind w:firstLine="709"/>
        <w:jc w:val="both"/>
        <w:rPr>
          <w:b/>
        </w:rPr>
      </w:pPr>
    </w:p>
    <w:p w14:paraId="75C8210D" w14:textId="77777777" w:rsidR="00905AD1" w:rsidRPr="00F14648" w:rsidRDefault="00905AD1" w:rsidP="00CB32CF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F14648">
        <w:t>4.3. Арендатор имеет право:</w:t>
      </w:r>
      <w:bookmarkEnd w:id="136"/>
    </w:p>
    <w:p w14:paraId="19A8F58C" w14:textId="77777777" w:rsidR="00905AD1" w:rsidRPr="00F14648" w:rsidRDefault="00905AD1" w:rsidP="00CB32CF">
      <w:pPr>
        <w:tabs>
          <w:tab w:val="left" w:pos="1275"/>
        </w:tabs>
        <w:ind w:firstLine="709"/>
        <w:jc w:val="both"/>
      </w:pPr>
      <w:r w:rsidRPr="00F14648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1E0BF39" w14:textId="0B47B323" w:rsidR="00905AD1" w:rsidRPr="00F14648" w:rsidRDefault="00905AD1" w:rsidP="00CB32CF">
      <w:pPr>
        <w:tabs>
          <w:tab w:val="left" w:pos="1278"/>
        </w:tabs>
        <w:ind w:firstLine="709"/>
        <w:jc w:val="both"/>
      </w:pPr>
      <w:r w:rsidRPr="00F14648">
        <w:t>4.3.2. Возводить с соблюдением правил земл</w:t>
      </w:r>
      <w:r>
        <w:t>епользования и застройки здания и</w:t>
      </w:r>
      <w:r w:rsidRPr="00F14648">
        <w:t xml:space="preserve"> сооружения</w:t>
      </w:r>
      <w:r w:rsidR="004D290F">
        <w:br/>
      </w:r>
      <w:r w:rsidRPr="00F14648">
        <w:t xml:space="preserve"> в соответствии с целью, указанной в п.1.3 настоящего договора, его разрешенным использованием </w:t>
      </w:r>
      <w:r w:rsidR="004D290F">
        <w:br/>
      </w:r>
      <w:r w:rsidRPr="00F14648">
        <w:t>с соблюдением требований градостроительных регламентов и иных правил и норм.</w:t>
      </w:r>
    </w:p>
    <w:p w14:paraId="2614AC80" w14:textId="77777777" w:rsidR="00905AD1" w:rsidRPr="00F14648" w:rsidRDefault="00905AD1" w:rsidP="00CB32C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7" w:name="bookmark10"/>
      <w:r w:rsidRPr="00F14648">
        <w:t>4.4. Арендатор обязан:</w:t>
      </w:r>
      <w:bookmarkEnd w:id="137"/>
    </w:p>
    <w:p w14:paraId="022A6639" w14:textId="77777777" w:rsidR="00905AD1" w:rsidRPr="00F14648" w:rsidRDefault="00905AD1" w:rsidP="00CB32CF">
      <w:pPr>
        <w:tabs>
          <w:tab w:val="left" w:pos="1118"/>
        </w:tabs>
        <w:ind w:firstLine="709"/>
        <w:jc w:val="both"/>
      </w:pPr>
      <w:r w:rsidRPr="00F14648">
        <w:t>4.4.1 Использовать участок в соответствии с целью и условиями его предоставления.</w:t>
      </w:r>
    </w:p>
    <w:p w14:paraId="2FA05A45" w14:textId="77777777" w:rsidR="00905AD1" w:rsidRPr="00F14648" w:rsidRDefault="00905AD1" w:rsidP="00CB32CF">
      <w:pPr>
        <w:tabs>
          <w:tab w:val="left" w:pos="1149"/>
        </w:tabs>
        <w:ind w:firstLine="709"/>
        <w:jc w:val="both"/>
      </w:pPr>
      <w:r w:rsidRPr="00F14648">
        <w:lastRenderedPageBreak/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35B3E070" w14:textId="7079439B" w:rsidR="00905AD1" w:rsidRPr="00F14648" w:rsidRDefault="00905AD1" w:rsidP="00CB32CF">
      <w:pPr>
        <w:tabs>
          <w:tab w:val="left" w:pos="1232"/>
        </w:tabs>
        <w:ind w:firstLine="709"/>
        <w:jc w:val="both"/>
      </w:pPr>
      <w:r w:rsidRPr="00F14648">
        <w:t xml:space="preserve"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</w:t>
      </w:r>
      <w:r w:rsidR="004D290F">
        <w:br/>
      </w:r>
      <w:r w:rsidRPr="00F14648">
        <w:t>а также к загрязнению территории.</w:t>
      </w:r>
    </w:p>
    <w:p w14:paraId="50B5EB39" w14:textId="77777777" w:rsidR="00905AD1" w:rsidRPr="00F14648" w:rsidRDefault="00905AD1" w:rsidP="00CB32CF">
      <w:pPr>
        <w:tabs>
          <w:tab w:val="left" w:pos="1138"/>
        </w:tabs>
        <w:ind w:firstLine="709"/>
        <w:jc w:val="both"/>
      </w:pPr>
      <w:r w:rsidRPr="00F14648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6E0DCEEF" w14:textId="77777777" w:rsidR="00905AD1" w:rsidRPr="00F14648" w:rsidRDefault="00905AD1" w:rsidP="00CB32CF">
      <w:pPr>
        <w:tabs>
          <w:tab w:val="left" w:pos="1160"/>
        </w:tabs>
        <w:ind w:firstLine="709"/>
        <w:jc w:val="both"/>
        <w:rPr>
          <w:i/>
        </w:rPr>
      </w:pPr>
      <w:r w:rsidRPr="00F14648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F14648">
        <w:rPr>
          <w:i/>
        </w:rPr>
        <w:t>(в случае если такие расположены на земельном участке).</w:t>
      </w:r>
    </w:p>
    <w:p w14:paraId="22C88FE0" w14:textId="77777777" w:rsidR="00905AD1" w:rsidRPr="00F14648" w:rsidRDefault="00905AD1" w:rsidP="00CB32CF">
      <w:pPr>
        <w:tabs>
          <w:tab w:val="left" w:pos="1239"/>
        </w:tabs>
        <w:ind w:firstLine="709"/>
        <w:jc w:val="both"/>
      </w:pPr>
      <w:r w:rsidRPr="00F14648">
        <w:t>4.4.6. В десятидневный срок со дня изменения мест</w:t>
      </w:r>
      <w:r>
        <w:t>а регистрации, места жительства, фамилии, имени или отчества</w:t>
      </w:r>
      <w:r w:rsidRPr="00F14648">
        <w:t xml:space="preserve"> </w:t>
      </w:r>
      <w:r>
        <w:t xml:space="preserve">и </w:t>
      </w:r>
      <w:r w:rsidRPr="00F14648">
        <w:t>контактного телефона письменно сообщить о таких изменениях Арендодателю.</w:t>
      </w:r>
    </w:p>
    <w:p w14:paraId="03445155" w14:textId="77777777" w:rsidR="00905AD1" w:rsidRPr="00F14648" w:rsidRDefault="00905AD1" w:rsidP="00CB32CF">
      <w:pPr>
        <w:tabs>
          <w:tab w:val="left" w:pos="1239"/>
        </w:tabs>
        <w:ind w:firstLine="709"/>
        <w:jc w:val="both"/>
      </w:pPr>
      <w:r w:rsidRPr="00F14648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6EF0CBE5" w14:textId="47410AC8" w:rsidR="00905AD1" w:rsidRDefault="00905AD1" w:rsidP="00CB32CF">
      <w:pPr>
        <w:tabs>
          <w:tab w:val="left" w:pos="1239"/>
        </w:tabs>
        <w:ind w:firstLine="709"/>
        <w:jc w:val="both"/>
      </w:pPr>
      <w:r w:rsidRPr="00F14648">
        <w:t xml:space="preserve">4.4.8. Осуществлять мероприятия по охране земель, установленные действующим законодательством </w:t>
      </w:r>
      <w:r w:rsidRPr="00F14648">
        <w:rPr>
          <w:bCs/>
        </w:rPr>
        <w:t>Российской Федерации, законодательством Московской области</w:t>
      </w:r>
      <w:r w:rsidRPr="00F14648">
        <w:t>.</w:t>
      </w:r>
    </w:p>
    <w:p w14:paraId="12FF9FE2" w14:textId="3985BA6C" w:rsidR="009509FA" w:rsidRDefault="00F347E8" w:rsidP="009509FA">
      <w:pPr>
        <w:tabs>
          <w:tab w:val="left" w:pos="1239"/>
        </w:tabs>
        <w:ind w:firstLine="709"/>
        <w:jc w:val="both"/>
        <w:rPr>
          <w:rFonts w:eastAsia="Calibri"/>
          <w:lang w:eastAsia="en-US"/>
        </w:rPr>
      </w:pPr>
      <w:r>
        <w:t xml:space="preserve">4.4.9. </w:t>
      </w:r>
      <w:r w:rsidRPr="0062291D">
        <w:rPr>
          <w:rFonts w:eastAsia="Calibri"/>
          <w:lang w:eastAsia="en-US"/>
        </w:rPr>
        <w:t>Использовать Земельный участок в соответствии с требованиями Воздушного кодекса Российской Федерации</w:t>
      </w:r>
      <w:r w:rsidR="009509FA">
        <w:rPr>
          <w:rFonts w:eastAsia="Calibri"/>
          <w:lang w:eastAsia="en-US"/>
        </w:rPr>
        <w:t xml:space="preserve">, Постановлением </w:t>
      </w:r>
      <w:r w:rsidR="00475A59">
        <w:rPr>
          <w:rFonts w:eastAsia="Calibri"/>
          <w:lang w:eastAsia="en-US"/>
        </w:rPr>
        <w:t>Правительства РФ от 11.03.2010</w:t>
      </w:r>
      <w:r w:rsidR="009509FA">
        <w:rPr>
          <w:rFonts w:eastAsia="Calibri"/>
          <w:lang w:eastAsia="en-US"/>
        </w:rPr>
        <w:t xml:space="preserve"> </w:t>
      </w:r>
      <w:r w:rsidR="00475A59">
        <w:rPr>
          <w:rFonts w:eastAsia="Calibri"/>
          <w:lang w:eastAsia="en-US"/>
        </w:rPr>
        <w:t xml:space="preserve">№ 138 </w:t>
      </w:r>
      <w:r w:rsidR="009509FA">
        <w:rPr>
          <w:rFonts w:eastAsia="Calibri"/>
          <w:lang w:eastAsia="en-US"/>
        </w:rPr>
        <w:t>«Об утверждении Федеральных правил использования воздушного пространства РФ».</w:t>
      </w:r>
    </w:p>
    <w:p w14:paraId="592D9B46" w14:textId="0E9B762B" w:rsidR="00F347E8" w:rsidRPr="00F347E8" w:rsidRDefault="00F347E8" w:rsidP="00F347E8">
      <w:pPr>
        <w:tabs>
          <w:tab w:val="left" w:pos="1239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4.4.10. </w:t>
      </w:r>
      <w:r w:rsidRPr="00F347E8">
        <w:rPr>
          <w:rFonts w:eastAsia="Calibri"/>
          <w:lang w:eastAsia="en-US"/>
        </w:rPr>
        <w:t>Использовать Земельный участок в соответствии с требованиями Водного кодекса Российской Федерации и санит</w:t>
      </w:r>
      <w:r>
        <w:rPr>
          <w:rFonts w:eastAsia="Calibri"/>
          <w:lang w:eastAsia="en-US"/>
        </w:rPr>
        <w:t xml:space="preserve">арно-эпидемиологических правил </w:t>
      </w:r>
      <w:r w:rsidRPr="00F347E8">
        <w:rPr>
          <w:rFonts w:eastAsia="Calibri"/>
          <w:lang w:eastAsia="en-US"/>
        </w:rPr>
        <w:t>СП 2.1.4.2625-10 «Зоны санитарной охраны исто</w:t>
      </w:r>
      <w:r>
        <w:rPr>
          <w:rFonts w:eastAsia="Calibri"/>
          <w:lang w:eastAsia="en-US"/>
        </w:rPr>
        <w:t xml:space="preserve">чников питьевого водоснабжения </w:t>
      </w:r>
      <w:r w:rsidRPr="00F347E8">
        <w:rPr>
          <w:rFonts w:eastAsia="Calibri"/>
          <w:lang w:eastAsia="en-US"/>
        </w:rPr>
        <w:t>г. Москвы», утвержденных Постановлением Главного государственного врача Российской Федерации от 30.04.2010 № 45.</w:t>
      </w:r>
    </w:p>
    <w:p w14:paraId="26CAFBDE" w14:textId="761CE50C" w:rsidR="00905AD1" w:rsidRPr="00C471A9" w:rsidRDefault="00905AD1" w:rsidP="00CB32CF">
      <w:pPr>
        <w:tabs>
          <w:tab w:val="left" w:pos="1188"/>
        </w:tabs>
        <w:ind w:firstLine="709"/>
        <w:jc w:val="both"/>
      </w:pPr>
      <w:r w:rsidRPr="00C471A9">
        <w:t>4.4.</w:t>
      </w:r>
      <w:r w:rsidR="00F347E8">
        <w:t>11</w:t>
      </w:r>
      <w:r w:rsidRPr="00C471A9">
        <w:t>. Каждые полгода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542D3ECD" w14:textId="3487B677" w:rsidR="00905AD1" w:rsidRPr="00F14648" w:rsidRDefault="00905AD1" w:rsidP="00CB32CF">
      <w:pPr>
        <w:tabs>
          <w:tab w:val="left" w:pos="1188"/>
        </w:tabs>
        <w:ind w:firstLine="709"/>
        <w:jc w:val="both"/>
      </w:pPr>
      <w:r w:rsidRPr="00F14648">
        <w:t>4.4.1</w:t>
      </w:r>
      <w:r w:rsidR="00F347E8">
        <w:t>2</w:t>
      </w:r>
      <w:r w:rsidRPr="00F14648">
        <w:t>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66CF1F6E" w14:textId="2B9978F7" w:rsidR="00905AD1" w:rsidRPr="00F14648" w:rsidRDefault="00905AD1" w:rsidP="00CB32CF">
      <w:pPr>
        <w:tabs>
          <w:tab w:val="left" w:pos="1332"/>
        </w:tabs>
        <w:ind w:firstLine="709"/>
        <w:jc w:val="both"/>
      </w:pPr>
      <w:r w:rsidRPr="00F14648">
        <w:lastRenderedPageBreak/>
        <w:t>4.4.1</w:t>
      </w:r>
      <w:r w:rsidR="00F347E8">
        <w:t>3</w:t>
      </w:r>
      <w:r w:rsidRPr="00F14648">
        <w:t>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32F59A73" w14:textId="77777777" w:rsidR="00905AD1" w:rsidRPr="009509FA" w:rsidRDefault="00905AD1" w:rsidP="00CB32CF">
      <w:pPr>
        <w:tabs>
          <w:tab w:val="left" w:pos="1332"/>
        </w:tabs>
        <w:ind w:firstLine="709"/>
        <w:jc w:val="both"/>
        <w:rPr>
          <w:i/>
          <w:sz w:val="16"/>
          <w:szCs w:val="16"/>
        </w:rPr>
      </w:pPr>
    </w:p>
    <w:p w14:paraId="1332FF4D" w14:textId="6E93A9D8" w:rsidR="00905AD1" w:rsidRPr="004D290F" w:rsidRDefault="00905AD1" w:rsidP="004D290F">
      <w:pPr>
        <w:keepNext/>
        <w:keepLines/>
        <w:ind w:firstLine="709"/>
        <w:jc w:val="center"/>
        <w:rPr>
          <w:b/>
        </w:rPr>
      </w:pPr>
      <w:bookmarkStart w:id="138" w:name="bookmark11"/>
      <w:r w:rsidRPr="004D290F">
        <w:rPr>
          <w:b/>
        </w:rPr>
        <w:t>V. Ответственность сторон</w:t>
      </w:r>
      <w:bookmarkEnd w:id="138"/>
    </w:p>
    <w:p w14:paraId="31E7AB9F" w14:textId="77777777" w:rsidR="004D290F" w:rsidRPr="009509FA" w:rsidRDefault="004D290F" w:rsidP="004D290F">
      <w:pPr>
        <w:keepNext/>
        <w:keepLines/>
        <w:ind w:firstLine="709"/>
        <w:jc w:val="center"/>
        <w:rPr>
          <w:sz w:val="16"/>
          <w:szCs w:val="16"/>
        </w:rPr>
      </w:pPr>
    </w:p>
    <w:p w14:paraId="2678F86D" w14:textId="74A5EE59" w:rsidR="00905AD1" w:rsidRPr="00F14648" w:rsidRDefault="00905AD1" w:rsidP="00CB32CF">
      <w:pPr>
        <w:tabs>
          <w:tab w:val="left" w:pos="1044"/>
        </w:tabs>
        <w:ind w:firstLine="709"/>
        <w:jc w:val="both"/>
      </w:pPr>
      <w:r w:rsidRPr="00F14648">
        <w:t xml:space="preserve">5.1. За нарушение условий настоящего договора стороны несут ответственность </w:t>
      </w:r>
      <w:r w:rsidR="004D290F">
        <w:br/>
      </w:r>
      <w:r w:rsidRPr="00F14648">
        <w:t>в соответствии с действующим законодательством и настоящим договором.</w:t>
      </w:r>
    </w:p>
    <w:p w14:paraId="09DF4412" w14:textId="77777777" w:rsidR="00905AD1" w:rsidRPr="00F14648" w:rsidRDefault="00905AD1" w:rsidP="00CB32CF">
      <w:pPr>
        <w:tabs>
          <w:tab w:val="left" w:pos="1066"/>
        </w:tabs>
        <w:ind w:firstLine="709"/>
        <w:jc w:val="both"/>
      </w:pPr>
      <w:r w:rsidRPr="00F14648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1195EC54" w14:textId="77777777" w:rsidR="004D290F" w:rsidRDefault="00905AD1" w:rsidP="00CB32CF">
      <w:pPr>
        <w:ind w:firstLine="709"/>
        <w:jc w:val="both"/>
      </w:pPr>
      <w:r w:rsidRPr="00F14648">
        <w:t xml:space="preserve"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</w:t>
      </w:r>
    </w:p>
    <w:p w14:paraId="55430B2E" w14:textId="5257E917" w:rsidR="00905AD1" w:rsidRPr="00F14648" w:rsidRDefault="00905AD1" w:rsidP="004D290F">
      <w:pPr>
        <w:jc w:val="both"/>
      </w:pPr>
      <w:r w:rsidRPr="00F14648">
        <w:t>в течении 30 дней с момента ее направления.</w:t>
      </w:r>
    </w:p>
    <w:p w14:paraId="0810B6BC" w14:textId="77777777" w:rsidR="00905AD1" w:rsidRPr="00F14648" w:rsidRDefault="00905AD1" w:rsidP="00CB32CF">
      <w:pPr>
        <w:tabs>
          <w:tab w:val="left" w:pos="1008"/>
        </w:tabs>
        <w:ind w:firstLine="709"/>
        <w:jc w:val="both"/>
        <w:rPr>
          <w:color w:val="FF0000"/>
        </w:rPr>
      </w:pPr>
      <w:r w:rsidRPr="00F14648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F14648">
        <w:rPr>
          <w:color w:val="FF0000"/>
        </w:rPr>
        <w:t xml:space="preserve"> </w:t>
      </w:r>
    </w:p>
    <w:p w14:paraId="043F07AB" w14:textId="77777777" w:rsidR="00905AD1" w:rsidRPr="004D290F" w:rsidRDefault="00905AD1" w:rsidP="00CB32CF">
      <w:pPr>
        <w:keepNext/>
        <w:keepLines/>
        <w:ind w:firstLine="709"/>
        <w:jc w:val="both"/>
        <w:rPr>
          <w:rStyle w:val="54"/>
        </w:rPr>
      </w:pPr>
      <w:bookmarkStart w:id="139" w:name="bookmark12"/>
    </w:p>
    <w:p w14:paraId="0115D589" w14:textId="742BB279" w:rsidR="00905AD1" w:rsidRPr="004D290F" w:rsidRDefault="00905AD1" w:rsidP="004D290F">
      <w:pPr>
        <w:keepNext/>
        <w:keepLines/>
        <w:ind w:firstLine="709"/>
        <w:jc w:val="center"/>
        <w:rPr>
          <w:rStyle w:val="54"/>
        </w:rPr>
      </w:pPr>
      <w:r w:rsidRPr="004D290F">
        <w:rPr>
          <w:rStyle w:val="54"/>
        </w:rPr>
        <w:t>V</w:t>
      </w:r>
      <w:r w:rsidRPr="004D290F">
        <w:rPr>
          <w:rStyle w:val="54"/>
          <w:lang w:val="en-US"/>
        </w:rPr>
        <w:t>I</w:t>
      </w:r>
      <w:r w:rsidRPr="004D290F">
        <w:rPr>
          <w:rStyle w:val="54"/>
        </w:rPr>
        <w:t>.</w:t>
      </w:r>
      <w:r w:rsidRPr="004D290F">
        <w:t xml:space="preserve"> </w:t>
      </w:r>
      <w:r w:rsidRPr="004D290F">
        <w:rPr>
          <w:b/>
        </w:rPr>
        <w:t>Рассмотрение</w:t>
      </w:r>
      <w:r w:rsidRPr="004D290F">
        <w:rPr>
          <w:rStyle w:val="54"/>
          <w:b w:val="0"/>
        </w:rPr>
        <w:t xml:space="preserve"> </w:t>
      </w:r>
      <w:r w:rsidRPr="004D290F">
        <w:rPr>
          <w:rStyle w:val="54"/>
        </w:rPr>
        <w:t>споров</w:t>
      </w:r>
      <w:bookmarkEnd w:id="139"/>
    </w:p>
    <w:p w14:paraId="4B6AD05B" w14:textId="77777777" w:rsidR="004D290F" w:rsidRPr="0055344E" w:rsidRDefault="004D290F" w:rsidP="004D290F">
      <w:pPr>
        <w:keepNext/>
        <w:keepLines/>
        <w:ind w:firstLine="709"/>
        <w:jc w:val="center"/>
        <w:rPr>
          <w:b/>
        </w:rPr>
      </w:pPr>
    </w:p>
    <w:p w14:paraId="3DAD94E7" w14:textId="77777777" w:rsidR="00905AD1" w:rsidRPr="00F14648" w:rsidRDefault="00905AD1" w:rsidP="00CB32CF">
      <w:pPr>
        <w:autoSpaceDE w:val="0"/>
        <w:autoSpaceDN w:val="0"/>
        <w:adjustRightInd w:val="0"/>
        <w:ind w:firstLine="709"/>
        <w:jc w:val="both"/>
      </w:pPr>
      <w:bookmarkStart w:id="140" w:name="bookmark13"/>
      <w:r w:rsidRPr="00F14648">
        <w:t>6.1. Все споры и разногласия, которые могут возникнуть между Сторонами, разрешаются путем переговоров.</w:t>
      </w:r>
    </w:p>
    <w:p w14:paraId="47363B3C" w14:textId="1191DC22" w:rsidR="00905AD1" w:rsidRPr="005D53FD" w:rsidRDefault="00905AD1" w:rsidP="00CB32CF">
      <w:pPr>
        <w:autoSpaceDE w:val="0"/>
        <w:autoSpaceDN w:val="0"/>
        <w:adjustRightInd w:val="0"/>
        <w:ind w:firstLine="709"/>
        <w:jc w:val="both"/>
      </w:pPr>
      <w:r w:rsidRPr="00F14648">
        <w:t xml:space="preserve">6.2. При невозможности урегулирования спорных вопросов в процессе переговоров споры подлежат рассмотрению </w:t>
      </w:r>
      <w:r w:rsidRPr="0055344E">
        <w:t xml:space="preserve">и подлежат рассмотрению по месту нахождения </w:t>
      </w:r>
      <w:r w:rsidRPr="005D53FD">
        <w:t xml:space="preserve">Арендодателя </w:t>
      </w:r>
      <w:r w:rsidR="004D290F">
        <w:br/>
      </w:r>
      <w:r w:rsidRPr="005D53FD">
        <w:t>в Лобненском городском суде Московской области..</w:t>
      </w:r>
    </w:p>
    <w:p w14:paraId="068B3F86" w14:textId="77777777" w:rsidR="00905AD1" w:rsidRPr="004D290F" w:rsidRDefault="00905AD1" w:rsidP="00CB32CF">
      <w:pPr>
        <w:autoSpaceDE w:val="0"/>
        <w:autoSpaceDN w:val="0"/>
        <w:adjustRightInd w:val="0"/>
        <w:ind w:firstLine="709"/>
        <w:jc w:val="both"/>
        <w:rPr>
          <w:b/>
          <w:color w:val="FF0000"/>
        </w:rPr>
      </w:pPr>
    </w:p>
    <w:p w14:paraId="2710992D" w14:textId="0941E058" w:rsidR="00905AD1" w:rsidRPr="004D290F" w:rsidRDefault="00905AD1" w:rsidP="004D290F">
      <w:pPr>
        <w:keepNext/>
        <w:keepLines/>
        <w:ind w:firstLine="709"/>
        <w:jc w:val="center"/>
        <w:rPr>
          <w:b/>
        </w:rPr>
      </w:pPr>
      <w:r w:rsidRPr="004D290F">
        <w:rPr>
          <w:b/>
        </w:rPr>
        <w:t>V</w:t>
      </w:r>
      <w:r w:rsidRPr="004D290F">
        <w:rPr>
          <w:b/>
          <w:lang w:val="en-US"/>
        </w:rPr>
        <w:t>I</w:t>
      </w:r>
      <w:r w:rsidRPr="004D290F">
        <w:rPr>
          <w:b/>
        </w:rPr>
        <w:t>I. Изменение условий договора</w:t>
      </w:r>
      <w:bookmarkEnd w:id="140"/>
    </w:p>
    <w:p w14:paraId="3F483C67" w14:textId="77777777" w:rsidR="004D290F" w:rsidRPr="0055344E" w:rsidRDefault="004D290F" w:rsidP="004D290F">
      <w:pPr>
        <w:keepNext/>
        <w:keepLines/>
        <w:ind w:firstLine="709"/>
        <w:jc w:val="center"/>
      </w:pPr>
    </w:p>
    <w:p w14:paraId="42D10E3E" w14:textId="382E8510" w:rsidR="00905AD1" w:rsidRPr="00F14648" w:rsidRDefault="00905AD1" w:rsidP="00CB32CF">
      <w:pPr>
        <w:tabs>
          <w:tab w:val="left" w:pos="1102"/>
        </w:tabs>
        <w:ind w:firstLine="709"/>
        <w:jc w:val="both"/>
        <w:rPr>
          <w:i/>
        </w:rPr>
      </w:pPr>
      <w:r w:rsidRPr="00F14648">
        <w:t xml:space="preserve"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</w:t>
      </w:r>
      <w:r w:rsidR="004D290F">
        <w:br/>
      </w:r>
      <w:r w:rsidRPr="00F14648">
        <w:t>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</w:t>
      </w:r>
      <w:r>
        <w:t>.</w:t>
      </w:r>
    </w:p>
    <w:p w14:paraId="691C3185" w14:textId="77777777" w:rsidR="00905AD1" w:rsidRPr="00F14648" w:rsidRDefault="00905AD1" w:rsidP="00CB32CF">
      <w:pPr>
        <w:tabs>
          <w:tab w:val="left" w:pos="1102"/>
        </w:tabs>
        <w:ind w:firstLine="709"/>
        <w:jc w:val="both"/>
      </w:pPr>
      <w:r w:rsidRPr="00F14648">
        <w:t>7.2. Изменение вида разрешенного использования Земельного участка не допускается.</w:t>
      </w:r>
    </w:p>
    <w:p w14:paraId="79A4A2B7" w14:textId="77777777" w:rsidR="00905AD1" w:rsidRPr="00F14648" w:rsidRDefault="00905AD1" w:rsidP="00CB32CF">
      <w:pPr>
        <w:tabs>
          <w:tab w:val="left" w:pos="1055"/>
        </w:tabs>
        <w:ind w:firstLine="709"/>
        <w:jc w:val="both"/>
        <w:rPr>
          <w:i/>
        </w:rPr>
      </w:pPr>
    </w:p>
    <w:p w14:paraId="3C0339CC" w14:textId="70A4DF9B" w:rsidR="00905AD1" w:rsidRPr="004D290F" w:rsidRDefault="00905AD1" w:rsidP="004D290F">
      <w:pPr>
        <w:keepNext/>
        <w:keepLines/>
        <w:ind w:firstLine="709"/>
        <w:jc w:val="center"/>
        <w:rPr>
          <w:b/>
        </w:rPr>
      </w:pPr>
      <w:bookmarkStart w:id="141" w:name="bookmark14"/>
      <w:r w:rsidRPr="004D290F">
        <w:rPr>
          <w:b/>
        </w:rPr>
        <w:t>VI</w:t>
      </w:r>
      <w:r w:rsidRPr="004D290F">
        <w:rPr>
          <w:b/>
          <w:lang w:val="en-US"/>
        </w:rPr>
        <w:t>I</w:t>
      </w:r>
      <w:r w:rsidRPr="004D290F">
        <w:rPr>
          <w:b/>
        </w:rPr>
        <w:t>I. Дополнительные и особые условия договора</w:t>
      </w:r>
      <w:bookmarkEnd w:id="141"/>
    </w:p>
    <w:p w14:paraId="0023326D" w14:textId="77777777" w:rsidR="004D290F" w:rsidRPr="0055344E" w:rsidRDefault="004D290F" w:rsidP="004D290F">
      <w:pPr>
        <w:keepNext/>
        <w:keepLines/>
        <w:ind w:firstLine="709"/>
        <w:jc w:val="center"/>
      </w:pPr>
    </w:p>
    <w:p w14:paraId="62CD0F90" w14:textId="0E120D9A" w:rsidR="00905AD1" w:rsidRPr="00F14648" w:rsidRDefault="00905AD1" w:rsidP="00CB32CF">
      <w:pPr>
        <w:tabs>
          <w:tab w:val="left" w:pos="992"/>
        </w:tabs>
        <w:ind w:firstLine="709"/>
        <w:jc w:val="both"/>
      </w:pPr>
      <w:r w:rsidRPr="00F14648">
        <w:t xml:space="preserve">8.1.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</w:t>
      </w:r>
      <w:r w:rsidR="004D290F">
        <w:br/>
      </w:r>
      <w:r w:rsidRPr="00F14648">
        <w:t xml:space="preserve">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</w:t>
      </w:r>
      <w:r w:rsidR="004D290F">
        <w:br/>
      </w:r>
      <w:r w:rsidRPr="00F14648">
        <w:t>с продолжением настоящего договора.</w:t>
      </w:r>
    </w:p>
    <w:p w14:paraId="6FDAF9F3" w14:textId="11895C38" w:rsidR="00905AD1" w:rsidRPr="00F14648" w:rsidRDefault="00905AD1" w:rsidP="00CB32CF">
      <w:pPr>
        <w:ind w:firstLine="709"/>
        <w:jc w:val="both"/>
      </w:pPr>
      <w:r w:rsidRPr="00F14648">
        <w:t xml:space="preserve">8.2. Расходы по государственной регистрации настоящего договора, а также изменений </w:t>
      </w:r>
      <w:r w:rsidR="004D290F">
        <w:br/>
      </w:r>
      <w:r w:rsidRPr="00F14648">
        <w:t>и дополнений к нему возлагаются на Арендатора.</w:t>
      </w:r>
    </w:p>
    <w:p w14:paraId="3EB3DC09" w14:textId="352A2E10" w:rsidR="00905AD1" w:rsidRDefault="00905AD1" w:rsidP="00CB32CF">
      <w:pPr>
        <w:ind w:firstLine="709"/>
        <w:jc w:val="both"/>
      </w:pPr>
      <w:r w:rsidRPr="00F14648">
        <w:t>8.3.</w:t>
      </w:r>
      <w:r>
        <w:t xml:space="preserve"> </w:t>
      </w:r>
      <w:r w:rsidRPr="00F14648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</w:t>
      </w:r>
      <w:r>
        <w:t>дарственную регистрацию.</w:t>
      </w:r>
    </w:p>
    <w:p w14:paraId="2E35F37B" w14:textId="5E985259" w:rsidR="00F347E8" w:rsidRPr="00F347E8" w:rsidRDefault="00F347E8" w:rsidP="00F347E8">
      <w:pPr>
        <w:ind w:firstLine="709"/>
        <w:jc w:val="both"/>
      </w:pPr>
      <w:r w:rsidRPr="00F347E8">
        <w:t>8.4</w:t>
      </w:r>
      <w:r>
        <w:t>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не допускается</w:t>
      </w:r>
    </w:p>
    <w:p w14:paraId="150D0962" w14:textId="77777777" w:rsidR="00905AD1" w:rsidRPr="00F14648" w:rsidRDefault="00905AD1" w:rsidP="00CB32CF">
      <w:pPr>
        <w:ind w:firstLine="709"/>
        <w:jc w:val="both"/>
      </w:pPr>
    </w:p>
    <w:p w14:paraId="302DAC59" w14:textId="1BCF307E" w:rsidR="00905AD1" w:rsidRPr="0055344E" w:rsidRDefault="00905AD1" w:rsidP="004D290F">
      <w:pPr>
        <w:jc w:val="center"/>
      </w:pPr>
      <w:r w:rsidRPr="0055344E">
        <w:rPr>
          <w:rStyle w:val="afff8"/>
          <w:lang w:val="en-US"/>
        </w:rPr>
        <w:t>IX</w:t>
      </w:r>
      <w:r w:rsidRPr="0055344E">
        <w:rPr>
          <w:rStyle w:val="afff8"/>
        </w:rPr>
        <w:t>. Приложения</w:t>
      </w:r>
    </w:p>
    <w:p w14:paraId="6339B190" w14:textId="77777777" w:rsidR="00905AD1" w:rsidRDefault="00905AD1" w:rsidP="00CB32CF">
      <w:pPr>
        <w:ind w:firstLine="709"/>
        <w:jc w:val="both"/>
      </w:pPr>
      <w:r w:rsidRPr="00F14648">
        <w:t>К настоящему договору прилагается и является его неотъемлемой частью:</w:t>
      </w:r>
    </w:p>
    <w:p w14:paraId="375DDC58" w14:textId="77777777" w:rsidR="00905AD1" w:rsidRPr="00F14648" w:rsidRDefault="00905AD1" w:rsidP="00CB32CF">
      <w:pPr>
        <w:numPr>
          <w:ilvl w:val="0"/>
          <w:numId w:val="35"/>
        </w:numPr>
        <w:tabs>
          <w:tab w:val="left" w:pos="358"/>
        </w:tabs>
        <w:suppressAutoHyphens w:val="0"/>
        <w:ind w:firstLine="709"/>
        <w:jc w:val="both"/>
      </w:pPr>
      <w:r w:rsidRPr="00F14648">
        <w:t>Протокол</w:t>
      </w:r>
      <w:r>
        <w:t xml:space="preserve"> проведения торгов (Приложение</w:t>
      </w:r>
      <w:r w:rsidRPr="00F14648">
        <w:t xml:space="preserve"> 1)</w:t>
      </w:r>
    </w:p>
    <w:p w14:paraId="26DAFF8D" w14:textId="77777777" w:rsidR="00905AD1" w:rsidRPr="00F14648" w:rsidRDefault="00905AD1" w:rsidP="00CB32CF">
      <w:pPr>
        <w:numPr>
          <w:ilvl w:val="0"/>
          <w:numId w:val="35"/>
        </w:numPr>
        <w:tabs>
          <w:tab w:val="left" w:pos="358"/>
        </w:tabs>
        <w:suppressAutoHyphens w:val="0"/>
        <w:ind w:firstLine="709"/>
        <w:jc w:val="both"/>
      </w:pPr>
      <w:r w:rsidRPr="00F14648">
        <w:t>Расчет арендной</w:t>
      </w:r>
      <w:r>
        <w:t xml:space="preserve"> платы (Приложение </w:t>
      </w:r>
      <w:r w:rsidRPr="00F14648">
        <w:t>2)</w:t>
      </w:r>
    </w:p>
    <w:p w14:paraId="3A8A870F" w14:textId="77777777" w:rsidR="00905AD1" w:rsidRPr="00F14648" w:rsidRDefault="00905AD1" w:rsidP="00CB32CF">
      <w:pPr>
        <w:numPr>
          <w:ilvl w:val="0"/>
          <w:numId w:val="35"/>
        </w:numPr>
        <w:tabs>
          <w:tab w:val="left" w:pos="358"/>
        </w:tabs>
        <w:suppressAutoHyphens w:val="0"/>
        <w:ind w:firstLine="709"/>
        <w:jc w:val="both"/>
      </w:pPr>
      <w:r w:rsidRPr="00F14648">
        <w:t>Акт приема-передачи земельного участка (Приложение</w:t>
      </w:r>
      <w:r>
        <w:t xml:space="preserve"> </w:t>
      </w:r>
      <w:r w:rsidRPr="00F14648">
        <w:t xml:space="preserve">3). </w:t>
      </w:r>
    </w:p>
    <w:p w14:paraId="6F6C252F" w14:textId="77777777" w:rsidR="00905AD1" w:rsidRPr="0055344E" w:rsidRDefault="00905AD1" w:rsidP="00CB32CF">
      <w:pPr>
        <w:numPr>
          <w:ilvl w:val="0"/>
          <w:numId w:val="35"/>
        </w:numPr>
        <w:tabs>
          <w:tab w:val="left" w:pos="358"/>
        </w:tabs>
        <w:suppressAutoHyphens w:val="0"/>
        <w:ind w:firstLine="709"/>
        <w:jc w:val="both"/>
      </w:pPr>
      <w:r w:rsidRPr="0055344E">
        <w:t>Выписка из Единого государственного реестра недвижимости об</w:t>
      </w:r>
      <w:r>
        <w:t xml:space="preserve"> </w:t>
      </w:r>
      <w:r w:rsidRPr="0055344E">
        <w:t>основных</w:t>
      </w:r>
    </w:p>
    <w:p w14:paraId="22DB7B01" w14:textId="70C7AFD0" w:rsidR="00905AD1" w:rsidRPr="0055344E" w:rsidRDefault="00905AD1" w:rsidP="00CB32CF">
      <w:pPr>
        <w:tabs>
          <w:tab w:val="left" w:pos="358"/>
        </w:tabs>
        <w:ind w:left="709"/>
        <w:jc w:val="both"/>
      </w:pPr>
      <w:r>
        <w:t xml:space="preserve">        </w:t>
      </w:r>
      <w:r w:rsidRPr="0055344E">
        <w:t>характеристиках и зарегистрированных правах на объект недвижимости</w:t>
      </w:r>
      <w:r w:rsidR="00CB32CF">
        <w:t xml:space="preserve">  (Приложение 4)</w:t>
      </w:r>
    </w:p>
    <w:p w14:paraId="66A903B5" w14:textId="77777777" w:rsidR="004D290F" w:rsidRPr="006B3C43" w:rsidRDefault="004D290F" w:rsidP="004D290F">
      <w:pPr>
        <w:suppressAutoHyphens w:val="0"/>
        <w:jc w:val="center"/>
        <w:rPr>
          <w:b/>
        </w:rPr>
      </w:pPr>
    </w:p>
    <w:p w14:paraId="648EA152" w14:textId="41153BEE" w:rsidR="00905AD1" w:rsidRPr="005D53FD" w:rsidRDefault="00905AD1" w:rsidP="004D290F">
      <w:pPr>
        <w:suppressAutoHyphens w:val="0"/>
        <w:jc w:val="center"/>
        <w:rPr>
          <w:b/>
        </w:rPr>
      </w:pPr>
      <w:r w:rsidRPr="005D53FD">
        <w:rPr>
          <w:b/>
          <w:lang w:val="en-US"/>
        </w:rPr>
        <w:t>X</w:t>
      </w:r>
      <w:r w:rsidRPr="005D53FD">
        <w:rPr>
          <w:b/>
        </w:rPr>
        <w:t>. Адреса, реквизиты и подписи Сторон</w:t>
      </w:r>
    </w:p>
    <w:p w14:paraId="4ECFA8CB" w14:textId="77777777" w:rsidR="00905AD1" w:rsidRPr="005D53FD" w:rsidRDefault="00905AD1" w:rsidP="00905AD1">
      <w:pPr>
        <w:tabs>
          <w:tab w:val="left" w:pos="358"/>
        </w:tabs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24"/>
        <w:gridCol w:w="789"/>
      </w:tblGrid>
      <w:tr w:rsidR="00905AD1" w:rsidRPr="00F14648" w14:paraId="4BA4152B" w14:textId="77777777" w:rsidTr="00905AD1">
        <w:tc>
          <w:tcPr>
            <w:tcW w:w="9324" w:type="dxa"/>
          </w:tcPr>
          <w:tbl>
            <w:tblPr>
              <w:tblW w:w="9108" w:type="dxa"/>
              <w:tblLook w:val="0000" w:firstRow="0" w:lastRow="0" w:firstColumn="0" w:lastColumn="0" w:noHBand="0" w:noVBand="0"/>
            </w:tblPr>
            <w:tblGrid>
              <w:gridCol w:w="3808"/>
              <w:gridCol w:w="5300"/>
            </w:tblGrid>
            <w:tr w:rsidR="00905AD1" w:rsidRPr="00F23231" w14:paraId="591707CC" w14:textId="77777777" w:rsidTr="00905AD1">
              <w:trPr>
                <w:trHeight w:val="4022"/>
              </w:trPr>
              <w:tc>
                <w:tcPr>
                  <w:tcW w:w="3888" w:type="dxa"/>
                </w:tcPr>
                <w:p w14:paraId="0F8B6411" w14:textId="77777777" w:rsidR="00905AD1" w:rsidRPr="00F23231" w:rsidRDefault="00905AD1" w:rsidP="00905AD1">
                  <w:pPr>
                    <w:pStyle w:val="af0"/>
                    <w:ind w:right="-426"/>
                    <w:rPr>
                      <w:b/>
                    </w:rPr>
                  </w:pPr>
                </w:p>
                <w:p w14:paraId="718A9E5D" w14:textId="77777777" w:rsidR="00905AD1" w:rsidRPr="00F23231" w:rsidRDefault="00905AD1" w:rsidP="00905AD1">
                  <w:pPr>
                    <w:pStyle w:val="af0"/>
                    <w:ind w:right="-426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</w:t>
                  </w:r>
                  <w:r w:rsidRPr="00F23231">
                    <w:rPr>
                      <w:b/>
                    </w:rPr>
                    <w:t>АРЕНДОДАТЕЛЬ:</w:t>
                  </w:r>
                </w:p>
                <w:p w14:paraId="6DEA4CD8" w14:textId="77777777" w:rsidR="00905AD1" w:rsidRPr="00F23231" w:rsidRDefault="00905AD1" w:rsidP="00905AD1">
                  <w:pPr>
                    <w:pStyle w:val="af0"/>
                    <w:ind w:right="-426"/>
                    <w:rPr>
                      <w:b/>
                      <w:sz w:val="10"/>
                      <w:szCs w:val="10"/>
                    </w:rPr>
                  </w:pPr>
                </w:p>
                <w:p w14:paraId="5092EC6F" w14:textId="77777777" w:rsidR="00905AD1" w:rsidRPr="00F23231" w:rsidRDefault="00905AD1" w:rsidP="00905AD1">
                  <w:pPr>
                    <w:pStyle w:val="af0"/>
                    <w:ind w:right="-426"/>
                    <w:rPr>
                      <w:b/>
                    </w:rPr>
                  </w:pPr>
                  <w:r w:rsidRPr="00F23231">
                    <w:rPr>
                      <w:b/>
                    </w:rPr>
                    <w:t>Администрация города Лобня</w:t>
                  </w:r>
                </w:p>
                <w:p w14:paraId="2F8542CE" w14:textId="77777777" w:rsidR="00905AD1" w:rsidRPr="00F23231" w:rsidRDefault="00905AD1" w:rsidP="00905AD1">
                  <w:pPr>
                    <w:pStyle w:val="af0"/>
                    <w:ind w:right="-426"/>
                  </w:pPr>
                  <w:r w:rsidRPr="00F23231">
                    <w:rPr>
                      <w:b/>
                    </w:rPr>
                    <w:t>Московской области</w:t>
                  </w:r>
                  <w:r w:rsidRPr="00F23231">
                    <w:t xml:space="preserve"> </w:t>
                  </w:r>
                </w:p>
                <w:p w14:paraId="2660A291" w14:textId="77777777" w:rsidR="00905AD1" w:rsidRPr="00F23231" w:rsidRDefault="00905AD1" w:rsidP="00905AD1">
                  <w:pPr>
                    <w:pStyle w:val="af0"/>
                    <w:ind w:right="-426"/>
                    <w:rPr>
                      <w:sz w:val="6"/>
                      <w:szCs w:val="16"/>
                    </w:rPr>
                  </w:pPr>
                </w:p>
                <w:p w14:paraId="64496453" w14:textId="77777777" w:rsidR="00905AD1" w:rsidRPr="00F23231" w:rsidRDefault="00905AD1" w:rsidP="00905AD1">
                  <w:pPr>
                    <w:pStyle w:val="af0"/>
                    <w:ind w:right="140"/>
                  </w:pPr>
                  <w:r w:rsidRPr="00F23231">
                    <w:rPr>
                      <w:b/>
                    </w:rPr>
                    <w:t>ОГРН</w:t>
                  </w:r>
                  <w:r w:rsidRPr="00F23231">
                    <w:t xml:space="preserve"> 1035004800203</w:t>
                  </w:r>
                </w:p>
                <w:p w14:paraId="6E9AA136" w14:textId="77777777" w:rsidR="00905AD1" w:rsidRPr="00F23231" w:rsidRDefault="00905AD1" w:rsidP="00905AD1">
                  <w:pPr>
                    <w:pStyle w:val="af0"/>
                    <w:ind w:right="424"/>
                  </w:pPr>
                  <w:r w:rsidRPr="00F23231">
                    <w:rPr>
                      <w:b/>
                    </w:rPr>
                    <w:t>ИНН</w:t>
                  </w:r>
                  <w:r w:rsidRPr="00F23231">
                    <w:t xml:space="preserve"> 5025004567</w:t>
                  </w:r>
                </w:p>
                <w:p w14:paraId="3D278563" w14:textId="77777777" w:rsidR="00905AD1" w:rsidRPr="00F23231" w:rsidRDefault="00905AD1" w:rsidP="00905AD1">
                  <w:pPr>
                    <w:pStyle w:val="af0"/>
                    <w:ind w:right="424"/>
                  </w:pPr>
                  <w:r w:rsidRPr="00F23231">
                    <w:rPr>
                      <w:b/>
                    </w:rPr>
                    <w:t>КПП</w:t>
                  </w:r>
                  <w:r w:rsidRPr="00F23231">
                    <w:t xml:space="preserve"> 502501001</w:t>
                  </w:r>
                </w:p>
                <w:p w14:paraId="3034E8AE" w14:textId="77777777" w:rsidR="00905AD1" w:rsidRPr="00F23231" w:rsidRDefault="00905AD1" w:rsidP="00905AD1">
                  <w:pPr>
                    <w:pStyle w:val="af0"/>
                    <w:ind w:right="140"/>
                    <w:rPr>
                      <w:sz w:val="6"/>
                      <w:szCs w:val="16"/>
                    </w:rPr>
                  </w:pPr>
                </w:p>
                <w:p w14:paraId="78CF1A26" w14:textId="77777777" w:rsidR="00905AD1" w:rsidRPr="00F23231" w:rsidRDefault="00905AD1" w:rsidP="00905AD1">
                  <w:pPr>
                    <w:pStyle w:val="af0"/>
                    <w:ind w:right="424"/>
                    <w:rPr>
                      <w:b/>
                    </w:rPr>
                  </w:pPr>
                  <w:r w:rsidRPr="00F23231">
                    <w:rPr>
                      <w:b/>
                    </w:rPr>
                    <w:t xml:space="preserve">Юридический и почтовый адрес: </w:t>
                  </w:r>
                </w:p>
                <w:p w14:paraId="3C2B13D3" w14:textId="77777777" w:rsidR="00905AD1" w:rsidRPr="00F23231" w:rsidRDefault="00905AD1" w:rsidP="00905AD1">
                  <w:pPr>
                    <w:pStyle w:val="af0"/>
                    <w:ind w:right="140"/>
                  </w:pPr>
                  <w:r w:rsidRPr="00F23231">
                    <w:t xml:space="preserve">141730, Московская обл., </w:t>
                  </w:r>
                </w:p>
                <w:p w14:paraId="5BA44E68" w14:textId="77777777" w:rsidR="00905AD1" w:rsidRPr="00F23231" w:rsidRDefault="00905AD1" w:rsidP="00905AD1">
                  <w:pPr>
                    <w:pStyle w:val="af0"/>
                    <w:ind w:right="140"/>
                  </w:pPr>
                  <w:r w:rsidRPr="00F23231">
                    <w:t>г. Лобня, ул. Ленина, д.21</w:t>
                  </w:r>
                </w:p>
                <w:p w14:paraId="4960D3EE" w14:textId="77777777" w:rsidR="00905AD1" w:rsidRPr="00F23231" w:rsidRDefault="00905AD1" w:rsidP="00905AD1">
                  <w:pPr>
                    <w:pStyle w:val="af0"/>
                    <w:ind w:right="140"/>
                    <w:rPr>
                      <w:sz w:val="6"/>
                      <w:szCs w:val="10"/>
                    </w:rPr>
                  </w:pPr>
                </w:p>
                <w:p w14:paraId="22AF3DBC" w14:textId="77777777" w:rsidR="00905AD1" w:rsidRPr="00F23231" w:rsidRDefault="00905AD1" w:rsidP="00905AD1">
                  <w:pPr>
                    <w:pStyle w:val="af0"/>
                    <w:ind w:right="140"/>
                  </w:pPr>
                  <w:r w:rsidRPr="00F23231">
                    <w:t>тел.: 8 (498) 600-92-00</w:t>
                  </w:r>
                </w:p>
                <w:p w14:paraId="37E01AD5" w14:textId="77777777" w:rsidR="00905AD1" w:rsidRPr="00F23231" w:rsidRDefault="00905AD1" w:rsidP="00905AD1">
                  <w:pPr>
                    <w:pStyle w:val="af0"/>
                    <w:ind w:right="140"/>
                    <w:rPr>
                      <w:sz w:val="10"/>
                    </w:rPr>
                  </w:pPr>
                </w:p>
                <w:p w14:paraId="2B722670" w14:textId="77777777" w:rsidR="00905AD1" w:rsidRPr="00F23231" w:rsidRDefault="00905AD1" w:rsidP="00905AD1">
                  <w:pPr>
                    <w:pStyle w:val="af0"/>
                    <w:ind w:right="-426"/>
                    <w:outlineLvl w:val="0"/>
                    <w:rPr>
                      <w:b/>
                    </w:rPr>
                  </w:pPr>
                </w:p>
                <w:p w14:paraId="55394DFC" w14:textId="77777777" w:rsidR="00905AD1" w:rsidRPr="00F23231" w:rsidRDefault="00905AD1" w:rsidP="00905AD1">
                  <w:pPr>
                    <w:pStyle w:val="af0"/>
                    <w:ind w:right="-426"/>
                    <w:outlineLvl w:val="0"/>
                    <w:rPr>
                      <w:b/>
                    </w:rPr>
                  </w:pPr>
                </w:p>
                <w:p w14:paraId="12719856" w14:textId="77777777" w:rsidR="00905AD1" w:rsidRPr="00F23231" w:rsidRDefault="00905AD1" w:rsidP="00905AD1">
                  <w:pPr>
                    <w:pStyle w:val="af0"/>
                    <w:ind w:right="-426"/>
                    <w:outlineLvl w:val="0"/>
                    <w:rPr>
                      <w:b/>
                    </w:rPr>
                  </w:pPr>
                  <w:r w:rsidRPr="00F23231">
                    <w:rPr>
                      <w:b/>
                    </w:rPr>
                    <w:t>Глава города Лобня</w:t>
                  </w:r>
                </w:p>
                <w:p w14:paraId="2AEDE247" w14:textId="77777777" w:rsidR="00905AD1" w:rsidRPr="00F23231" w:rsidRDefault="00905AD1" w:rsidP="00905AD1">
                  <w:pPr>
                    <w:pStyle w:val="af0"/>
                    <w:ind w:right="-426" w:firstLine="283"/>
                    <w:rPr>
                      <w:b/>
                      <w:snapToGrid w:val="0"/>
                    </w:rPr>
                  </w:pPr>
                </w:p>
                <w:p w14:paraId="030E78C4" w14:textId="77777777" w:rsidR="00905AD1" w:rsidRPr="00F23231" w:rsidRDefault="00905AD1" w:rsidP="00905AD1">
                  <w:pPr>
                    <w:pStyle w:val="af0"/>
                    <w:ind w:right="-426"/>
                    <w:rPr>
                      <w:b/>
                      <w:snapToGrid w:val="0"/>
                    </w:rPr>
                  </w:pPr>
                  <w:r w:rsidRPr="00F23231">
                    <w:rPr>
                      <w:snapToGrid w:val="0"/>
                    </w:rPr>
                    <w:t>_____________</w:t>
                  </w:r>
                  <w:r w:rsidRPr="00F23231">
                    <w:rPr>
                      <w:b/>
                      <w:snapToGrid w:val="0"/>
                    </w:rPr>
                    <w:t xml:space="preserve"> Е.В. Смышляев</w:t>
                  </w:r>
                </w:p>
                <w:p w14:paraId="5D3BA8CE" w14:textId="77777777" w:rsidR="00905AD1" w:rsidRPr="00F23231" w:rsidRDefault="00905AD1" w:rsidP="00905AD1">
                  <w:pPr>
                    <w:pStyle w:val="af0"/>
                    <w:ind w:right="-426" w:firstLine="283"/>
                    <w:rPr>
                      <w:snapToGrid w:val="0"/>
                      <w:sz w:val="16"/>
                      <w:szCs w:val="16"/>
                    </w:rPr>
                  </w:pPr>
                  <w:r w:rsidRPr="00F23231">
                    <w:rPr>
                      <w:snapToGrid w:val="0"/>
                      <w:sz w:val="16"/>
                      <w:szCs w:val="16"/>
                    </w:rPr>
                    <w:t>(подпись)                               Ф.И.О.</w:t>
                  </w:r>
                </w:p>
                <w:p w14:paraId="54C7CA1E" w14:textId="77777777" w:rsidR="00905AD1" w:rsidRPr="00F23231" w:rsidRDefault="00905AD1" w:rsidP="00905AD1">
                  <w:pPr>
                    <w:pStyle w:val="af0"/>
                    <w:tabs>
                      <w:tab w:val="left" w:pos="709"/>
                    </w:tabs>
                    <w:ind w:left="284" w:right="-2"/>
                    <w:rPr>
                      <w:b/>
                    </w:rPr>
                  </w:pPr>
                  <w:r w:rsidRPr="00F23231">
                    <w:rPr>
                      <w:snapToGrid w:val="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220" w:type="dxa"/>
                </w:tcPr>
                <w:p w14:paraId="0FA1C53B" w14:textId="77777777" w:rsidR="00905AD1" w:rsidRPr="00F23231" w:rsidRDefault="00905AD1" w:rsidP="00905AD1">
                  <w:pPr>
                    <w:pStyle w:val="af0"/>
                    <w:tabs>
                      <w:tab w:val="left" w:pos="743"/>
                    </w:tabs>
                    <w:ind w:right="-2"/>
                    <w:rPr>
                      <w:b/>
                    </w:rPr>
                  </w:pPr>
                </w:p>
                <w:p w14:paraId="4C18243A" w14:textId="77777777" w:rsidR="00905AD1" w:rsidRPr="00F23231" w:rsidRDefault="00905AD1" w:rsidP="00905AD1">
                  <w:pPr>
                    <w:pStyle w:val="af0"/>
                    <w:tabs>
                      <w:tab w:val="left" w:pos="743"/>
                    </w:tabs>
                    <w:ind w:left="317" w:right="-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</w:t>
                  </w:r>
                  <w:r w:rsidRPr="00F23231">
                    <w:rPr>
                      <w:b/>
                    </w:rPr>
                    <w:t>АРЕНДАТОР:</w:t>
                  </w:r>
                </w:p>
                <w:p w14:paraId="55329CF6" w14:textId="77777777" w:rsidR="00905AD1" w:rsidRPr="00F23231" w:rsidRDefault="00905AD1" w:rsidP="00905AD1">
                  <w:pPr>
                    <w:pStyle w:val="af0"/>
                    <w:tabs>
                      <w:tab w:val="left" w:pos="743"/>
                    </w:tabs>
                    <w:ind w:left="317" w:right="-2"/>
                    <w:rPr>
                      <w:b/>
                      <w:sz w:val="10"/>
                      <w:szCs w:val="10"/>
                    </w:rPr>
                  </w:pPr>
                </w:p>
                <w:p w14:paraId="11BC65AF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b/>
                    </w:rPr>
                  </w:pPr>
                  <w:r w:rsidRPr="00F23231">
                    <w:rPr>
                      <w:b/>
                    </w:rPr>
                    <w:t xml:space="preserve">_____________________________________, </w:t>
                  </w:r>
                </w:p>
                <w:p w14:paraId="039595A9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z w:val="16"/>
                      <w:szCs w:val="16"/>
                    </w:rPr>
                  </w:pPr>
                  <w:r w:rsidRPr="00F23231">
                    <w:rPr>
                      <w:sz w:val="16"/>
                      <w:szCs w:val="16"/>
                    </w:rPr>
                    <w:t xml:space="preserve">                                               (Ф.И.О.)</w:t>
                  </w:r>
                </w:p>
                <w:p w14:paraId="1C9B38E2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F23231">
                    <w:t xml:space="preserve"> паспорт__________ , выдан _____________г.</w:t>
                  </w:r>
                </w:p>
                <w:p w14:paraId="09E1EA55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z w:val="10"/>
                      <w:szCs w:val="10"/>
                    </w:rPr>
                  </w:pPr>
                  <w:r w:rsidRPr="00F23231">
                    <w:rPr>
                      <w:sz w:val="10"/>
                      <w:szCs w:val="10"/>
                    </w:rPr>
                    <w:t xml:space="preserve">                                                    серия номер                                                                   дата выдачи</w:t>
                  </w:r>
                </w:p>
                <w:p w14:paraId="3AE76325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F23231">
                    <w:t>______________________________________</w:t>
                  </w:r>
                </w:p>
                <w:p w14:paraId="59D358FB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z w:val="10"/>
                      <w:szCs w:val="10"/>
                    </w:rPr>
                  </w:pPr>
                  <w:r w:rsidRPr="00F23231">
                    <w:rPr>
                      <w:sz w:val="10"/>
                      <w:szCs w:val="10"/>
                    </w:rPr>
                    <w:t xml:space="preserve">                                                                                  кем выдан</w:t>
                  </w:r>
                </w:p>
                <w:p w14:paraId="1C098D85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F23231">
                    <w:t xml:space="preserve">______________________________________ </w:t>
                  </w:r>
                </w:p>
                <w:p w14:paraId="3586F638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F23231">
                    <w:t xml:space="preserve"> код подразделения _____________________, </w:t>
                  </w:r>
                </w:p>
                <w:p w14:paraId="15A08016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</w:p>
                <w:p w14:paraId="495E993E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F23231">
                    <w:t xml:space="preserve"> проживающ (-ий; -ая) по адресу: ___________</w:t>
                  </w:r>
                </w:p>
                <w:p w14:paraId="4D29C3C7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F23231">
                    <w:t>________________________________________</w:t>
                  </w:r>
                </w:p>
                <w:p w14:paraId="5648847B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napToGrid w:val="0"/>
                    </w:rPr>
                  </w:pPr>
                  <w:r w:rsidRPr="00F23231">
                    <w:rPr>
                      <w:snapToGrid w:val="0"/>
                    </w:rPr>
                    <w:t>________________________________________</w:t>
                  </w:r>
                </w:p>
                <w:p w14:paraId="370F3EB2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napToGrid w:val="0"/>
                    </w:rPr>
                  </w:pPr>
                  <w:r w:rsidRPr="00F23231">
                    <w:rPr>
                      <w:snapToGrid w:val="0"/>
                    </w:rPr>
                    <w:t>________________________________________</w:t>
                  </w:r>
                </w:p>
                <w:p w14:paraId="5EE50E99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601" w:right="-284" w:hanging="34"/>
                    <w:rPr>
                      <w:snapToGrid w:val="0"/>
                    </w:rPr>
                  </w:pPr>
                </w:p>
                <w:p w14:paraId="146DFEEB" w14:textId="77777777" w:rsidR="00905AD1" w:rsidRPr="00F23231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/>
                    <w:rPr>
                      <w:b/>
                    </w:rPr>
                  </w:pPr>
                  <w:r w:rsidRPr="00F23231">
                    <w:rPr>
                      <w:snapToGrid w:val="0"/>
                    </w:rPr>
                    <w:t>_</w:t>
                  </w:r>
                  <w:r w:rsidRPr="00F23231">
                    <w:t xml:space="preserve">______________ </w:t>
                  </w:r>
                  <w:r w:rsidRPr="00F23231">
                    <w:rPr>
                      <w:b/>
                    </w:rPr>
                    <w:t xml:space="preserve"> ___________</w:t>
                  </w:r>
                </w:p>
                <w:p w14:paraId="5AD93019" w14:textId="77777777" w:rsidR="00905AD1" w:rsidRPr="00F23231" w:rsidRDefault="00905AD1" w:rsidP="00905AD1">
                  <w:pPr>
                    <w:pStyle w:val="af0"/>
                    <w:tabs>
                      <w:tab w:val="left" w:pos="743"/>
                    </w:tabs>
                    <w:ind w:left="317" w:right="-2"/>
                    <w:rPr>
                      <w:b/>
                      <w:sz w:val="16"/>
                      <w:szCs w:val="16"/>
                    </w:rPr>
                  </w:pPr>
                  <w:r w:rsidRPr="00F23231">
                    <w:rPr>
                      <w:snapToGrid w:val="0"/>
                      <w:sz w:val="16"/>
                      <w:szCs w:val="16"/>
                    </w:rPr>
                    <w:t xml:space="preserve">     (подпись)                                    Ф.И.О.</w:t>
                  </w:r>
                </w:p>
              </w:tc>
            </w:tr>
          </w:tbl>
          <w:p w14:paraId="6392F958" w14:textId="77777777" w:rsidR="00905AD1" w:rsidRDefault="00905AD1" w:rsidP="00905AD1"/>
        </w:tc>
        <w:tc>
          <w:tcPr>
            <w:tcW w:w="789" w:type="dxa"/>
          </w:tcPr>
          <w:p w14:paraId="187495D0" w14:textId="77777777" w:rsidR="00905AD1" w:rsidRDefault="00905AD1" w:rsidP="00905AD1"/>
        </w:tc>
      </w:tr>
    </w:tbl>
    <w:p w14:paraId="70CCECD5" w14:textId="77777777" w:rsidR="00905AD1" w:rsidRPr="00F14648" w:rsidRDefault="00905AD1" w:rsidP="00905AD1">
      <w:pPr>
        <w:spacing w:after="400" w:line="245" w:lineRule="exact"/>
        <w:ind w:left="6600" w:right="100"/>
        <w:jc w:val="right"/>
      </w:pPr>
      <w:r w:rsidRPr="00F14648">
        <w:br w:type="page"/>
      </w:r>
    </w:p>
    <w:p w14:paraId="00A69BE6" w14:textId="77777777" w:rsidR="00905AD1" w:rsidRPr="00F14648" w:rsidRDefault="00905AD1" w:rsidP="00905AD1">
      <w:pPr>
        <w:spacing w:after="400" w:line="245" w:lineRule="exact"/>
        <w:ind w:left="6600" w:right="100"/>
        <w:jc w:val="right"/>
        <w:rPr>
          <w:bCs/>
        </w:rPr>
      </w:pPr>
      <w:r>
        <w:lastRenderedPageBreak/>
        <w:t xml:space="preserve">Приложение </w:t>
      </w:r>
      <w:r w:rsidRPr="00F14648">
        <w:t xml:space="preserve">2 к договору аренды </w:t>
      </w:r>
      <w:r w:rsidRPr="00F14648">
        <w:rPr>
          <w:bCs/>
        </w:rPr>
        <w:t>№ ___ от __.__.</w:t>
      </w:r>
      <w:r>
        <w:rPr>
          <w:bCs/>
        </w:rPr>
        <w:t>2017г.</w:t>
      </w:r>
    </w:p>
    <w:p w14:paraId="12B7650E" w14:textId="77777777" w:rsidR="00905AD1" w:rsidRPr="00F14648" w:rsidRDefault="00905AD1" w:rsidP="00905AD1">
      <w:pPr>
        <w:spacing w:after="400" w:line="245" w:lineRule="exact"/>
        <w:ind w:right="100"/>
        <w:jc w:val="center"/>
      </w:pPr>
      <w:r w:rsidRPr="00F14648">
        <w:rPr>
          <w:bCs/>
        </w:rPr>
        <w:t>Расчет арендной платы за земельный участок</w:t>
      </w:r>
    </w:p>
    <w:p w14:paraId="20AC7ACB" w14:textId="77777777" w:rsidR="00905AD1" w:rsidRPr="00F14648" w:rsidRDefault="00905AD1" w:rsidP="00905AD1">
      <w:pPr>
        <w:tabs>
          <w:tab w:val="left" w:pos="681"/>
        </w:tabs>
        <w:spacing w:line="270" w:lineRule="exact"/>
        <w:ind w:right="100"/>
        <w:jc w:val="both"/>
      </w:pPr>
      <w:r w:rsidRPr="00F14648">
        <w:t>1. Годовая арендная плата за земельный участок определяется в соответствии с Протоколом.</w:t>
      </w:r>
    </w:p>
    <w:p w14:paraId="1E851621" w14:textId="1110F8C9" w:rsidR="00905AD1" w:rsidRPr="00F14648" w:rsidRDefault="00905AD1" w:rsidP="004D290F">
      <w:pPr>
        <w:tabs>
          <w:tab w:val="left" w:pos="681"/>
        </w:tabs>
        <w:spacing w:line="270" w:lineRule="exact"/>
        <w:ind w:right="100"/>
        <w:jc w:val="both"/>
      </w:pPr>
    </w:p>
    <w:tbl>
      <w:tblPr>
        <w:tblStyle w:val="afff1"/>
        <w:tblW w:w="0" w:type="auto"/>
        <w:jc w:val="center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905AD1" w:rsidRPr="00F14648" w14:paraId="49970ABD" w14:textId="77777777" w:rsidTr="00905AD1">
        <w:trPr>
          <w:jc w:val="center"/>
        </w:trPr>
        <w:tc>
          <w:tcPr>
            <w:tcW w:w="594" w:type="dxa"/>
          </w:tcPr>
          <w:p w14:paraId="72AEB7C4" w14:textId="77777777" w:rsidR="00905AD1" w:rsidRPr="00F14648" w:rsidRDefault="00905AD1" w:rsidP="00905AD1">
            <w:pPr>
              <w:spacing w:after="66"/>
            </w:pPr>
            <w:r w:rsidRPr="00F14648">
              <w:t>№ п/п</w:t>
            </w:r>
          </w:p>
        </w:tc>
        <w:tc>
          <w:tcPr>
            <w:tcW w:w="977" w:type="dxa"/>
          </w:tcPr>
          <w:p w14:paraId="33CCDADB" w14:textId="77777777" w:rsidR="00905AD1" w:rsidRPr="00F14648" w:rsidRDefault="00905AD1" w:rsidP="00905AD1">
            <w:pPr>
              <w:spacing w:after="66"/>
              <w:jc w:val="center"/>
            </w:pPr>
            <w:r w:rsidRPr="00F14648">
              <w:rPr>
                <w:lang w:val="en-US"/>
              </w:rPr>
              <w:t>S</w:t>
            </w:r>
            <w:r w:rsidRPr="00F14648">
              <w:t>, кв.м</w:t>
            </w:r>
          </w:p>
        </w:tc>
        <w:tc>
          <w:tcPr>
            <w:tcW w:w="3365" w:type="dxa"/>
          </w:tcPr>
          <w:p w14:paraId="54F4D8C0" w14:textId="77777777" w:rsidR="00905AD1" w:rsidRPr="00F14648" w:rsidRDefault="00905AD1" w:rsidP="00905AD1">
            <w:pPr>
              <w:spacing w:after="66"/>
              <w:jc w:val="center"/>
            </w:pPr>
            <w:r w:rsidRPr="00F14648">
              <w:t>ВРИ</w:t>
            </w:r>
          </w:p>
        </w:tc>
        <w:tc>
          <w:tcPr>
            <w:tcW w:w="1421" w:type="dxa"/>
          </w:tcPr>
          <w:p w14:paraId="502C2BBE" w14:textId="77777777" w:rsidR="00905AD1" w:rsidRPr="00F14648" w:rsidRDefault="00905AD1" w:rsidP="00905AD1">
            <w:pPr>
              <w:spacing w:after="66"/>
              <w:jc w:val="center"/>
            </w:pPr>
            <w:r w:rsidRPr="00F14648">
              <w:t>Годовая арендная плата, руб.</w:t>
            </w:r>
          </w:p>
        </w:tc>
      </w:tr>
      <w:tr w:rsidR="00905AD1" w:rsidRPr="00270454" w14:paraId="3D8CEF8B" w14:textId="77777777" w:rsidTr="00905AD1">
        <w:trPr>
          <w:jc w:val="center"/>
        </w:trPr>
        <w:tc>
          <w:tcPr>
            <w:tcW w:w="594" w:type="dxa"/>
            <w:vAlign w:val="center"/>
          </w:tcPr>
          <w:p w14:paraId="4283D205" w14:textId="77777777" w:rsidR="00905AD1" w:rsidRPr="00270454" w:rsidRDefault="00905AD1" w:rsidP="00905AD1">
            <w:pPr>
              <w:spacing w:after="66"/>
              <w:jc w:val="center"/>
              <w:rPr>
                <w:b/>
              </w:rPr>
            </w:pPr>
            <w:r w:rsidRPr="00270454">
              <w:rPr>
                <w:b/>
              </w:rPr>
              <w:t>1</w:t>
            </w:r>
          </w:p>
        </w:tc>
        <w:tc>
          <w:tcPr>
            <w:tcW w:w="977" w:type="dxa"/>
            <w:vAlign w:val="center"/>
          </w:tcPr>
          <w:p w14:paraId="561CF018" w14:textId="77777777" w:rsidR="00905AD1" w:rsidRPr="00270454" w:rsidRDefault="00905AD1" w:rsidP="00905AD1">
            <w:pPr>
              <w:spacing w:after="66"/>
              <w:jc w:val="center"/>
              <w:rPr>
                <w:b/>
              </w:rPr>
            </w:pPr>
            <w:r w:rsidRPr="00270454">
              <w:rPr>
                <w:b/>
              </w:rPr>
              <w:t>1234</w:t>
            </w:r>
          </w:p>
        </w:tc>
        <w:tc>
          <w:tcPr>
            <w:tcW w:w="3365" w:type="dxa"/>
            <w:vAlign w:val="center"/>
          </w:tcPr>
          <w:p w14:paraId="2F33A03D" w14:textId="77777777" w:rsidR="00905AD1" w:rsidRPr="00270454" w:rsidRDefault="00905AD1" w:rsidP="00905AD1">
            <w:pPr>
              <w:spacing w:after="66"/>
              <w:jc w:val="center"/>
              <w:rPr>
                <w:b/>
              </w:rPr>
            </w:pPr>
            <w:r w:rsidRPr="00270454">
              <w:rPr>
                <w:b/>
              </w:rPr>
              <w:t xml:space="preserve">Индивидуальное </w:t>
            </w:r>
            <w:r>
              <w:rPr>
                <w:b/>
              </w:rPr>
              <w:t xml:space="preserve">                  </w:t>
            </w:r>
            <w:r w:rsidRPr="00270454">
              <w:rPr>
                <w:b/>
              </w:rPr>
              <w:t>жилищное строительство</w:t>
            </w:r>
          </w:p>
        </w:tc>
        <w:tc>
          <w:tcPr>
            <w:tcW w:w="1421" w:type="dxa"/>
            <w:vAlign w:val="center"/>
          </w:tcPr>
          <w:p w14:paraId="6A96FDA1" w14:textId="77777777" w:rsidR="00905AD1" w:rsidRPr="00270454" w:rsidRDefault="00905AD1" w:rsidP="00905AD1">
            <w:pPr>
              <w:spacing w:after="66"/>
              <w:jc w:val="center"/>
              <w:rPr>
                <w:b/>
              </w:rPr>
            </w:pPr>
          </w:p>
        </w:tc>
      </w:tr>
    </w:tbl>
    <w:p w14:paraId="23C97A02" w14:textId="6B2410BF" w:rsidR="00905AD1" w:rsidRPr="00F14648" w:rsidRDefault="00905AD1" w:rsidP="004D290F">
      <w:pPr>
        <w:spacing w:after="66"/>
      </w:pPr>
    </w:p>
    <w:p w14:paraId="035A5D4C" w14:textId="77777777" w:rsidR="00905AD1" w:rsidRDefault="00905AD1" w:rsidP="00905AD1">
      <w:pPr>
        <w:spacing w:after="66"/>
      </w:pPr>
      <w:r w:rsidRPr="00F14648">
        <w:t>2. Годовая арендная плата за земельный участок составляет _______________ рублей,</w:t>
      </w:r>
    </w:p>
    <w:p w14:paraId="3CB9D36C" w14:textId="77777777" w:rsidR="00905AD1" w:rsidRPr="00F14648" w:rsidRDefault="00905AD1" w:rsidP="00905AD1">
      <w:pPr>
        <w:spacing w:after="66"/>
      </w:pPr>
      <w:r>
        <w:t xml:space="preserve">    </w:t>
      </w:r>
      <w:r w:rsidRPr="00F14648">
        <w:t xml:space="preserve">а сумма </w:t>
      </w:r>
      <w:r>
        <w:t>полугодового</w:t>
      </w:r>
      <w:r w:rsidRPr="00F14648">
        <w:t xml:space="preserve"> платежа:</w:t>
      </w:r>
    </w:p>
    <w:p w14:paraId="3FF0B385" w14:textId="77777777" w:rsidR="00905AD1" w:rsidRPr="00F14648" w:rsidRDefault="00905AD1" w:rsidP="00905AD1">
      <w:pPr>
        <w:spacing w:after="66"/>
        <w:ind w:left="220"/>
      </w:pPr>
      <w:r w:rsidRPr="00F14648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905AD1" w:rsidRPr="00F14648" w14:paraId="3ACEED4D" w14:textId="77777777" w:rsidTr="00905AD1">
        <w:tc>
          <w:tcPr>
            <w:tcW w:w="2552" w:type="dxa"/>
          </w:tcPr>
          <w:p w14:paraId="1023D4A1" w14:textId="77777777" w:rsidR="00905AD1" w:rsidRPr="00F14648" w:rsidRDefault="00905AD1" w:rsidP="00905AD1">
            <w:pPr>
              <w:spacing w:after="66"/>
            </w:pPr>
          </w:p>
        </w:tc>
        <w:tc>
          <w:tcPr>
            <w:tcW w:w="2551" w:type="dxa"/>
          </w:tcPr>
          <w:p w14:paraId="49A0D9C3" w14:textId="77777777" w:rsidR="00905AD1" w:rsidRPr="00F14648" w:rsidRDefault="00905AD1" w:rsidP="00905AD1">
            <w:pPr>
              <w:spacing w:after="66"/>
            </w:pPr>
            <w:r w:rsidRPr="00F14648">
              <w:t>Арендная плата (руб.)</w:t>
            </w:r>
          </w:p>
        </w:tc>
      </w:tr>
      <w:tr w:rsidR="00905AD1" w:rsidRPr="00F14648" w14:paraId="34FD3135" w14:textId="77777777" w:rsidTr="00905AD1">
        <w:tc>
          <w:tcPr>
            <w:tcW w:w="2552" w:type="dxa"/>
          </w:tcPr>
          <w:p w14:paraId="2F72662F" w14:textId="77777777" w:rsidR="00905AD1" w:rsidRPr="00F14648" w:rsidRDefault="00905AD1" w:rsidP="00905AD1">
            <w:pPr>
              <w:spacing w:after="66"/>
            </w:pPr>
            <w:r>
              <w:t>Полугодие</w:t>
            </w:r>
          </w:p>
        </w:tc>
        <w:tc>
          <w:tcPr>
            <w:tcW w:w="2551" w:type="dxa"/>
          </w:tcPr>
          <w:p w14:paraId="52C6F04A" w14:textId="77777777" w:rsidR="00905AD1" w:rsidRPr="00F14648" w:rsidRDefault="00905AD1" w:rsidP="00905AD1">
            <w:pPr>
              <w:spacing w:after="66"/>
            </w:pPr>
          </w:p>
        </w:tc>
      </w:tr>
      <w:tr w:rsidR="00905AD1" w:rsidRPr="00F14648" w14:paraId="1ABF53E6" w14:textId="77777777" w:rsidTr="00905AD1">
        <w:tc>
          <w:tcPr>
            <w:tcW w:w="2552" w:type="dxa"/>
          </w:tcPr>
          <w:p w14:paraId="70558E6D" w14:textId="77777777" w:rsidR="00905AD1" w:rsidRPr="00F14648" w:rsidRDefault="00905AD1" w:rsidP="00905AD1">
            <w:pPr>
              <w:spacing w:after="66"/>
            </w:pPr>
            <w:r>
              <w:t>Полугодие</w:t>
            </w:r>
            <w:r w:rsidRPr="00F14648">
              <w:t>*</w:t>
            </w:r>
          </w:p>
        </w:tc>
        <w:tc>
          <w:tcPr>
            <w:tcW w:w="2551" w:type="dxa"/>
          </w:tcPr>
          <w:p w14:paraId="1D45D313" w14:textId="77777777" w:rsidR="00905AD1" w:rsidRPr="00F14648" w:rsidRDefault="00905AD1" w:rsidP="00905AD1">
            <w:pPr>
              <w:spacing w:after="66"/>
            </w:pPr>
          </w:p>
        </w:tc>
      </w:tr>
    </w:tbl>
    <w:p w14:paraId="390269C9" w14:textId="77777777" w:rsidR="00905AD1" w:rsidRPr="00F14648" w:rsidRDefault="00905AD1" w:rsidP="00905AD1">
      <w:pPr>
        <w:spacing w:line="274" w:lineRule="exact"/>
        <w:ind w:left="220" w:right="100" w:firstLine="280"/>
        <w:rPr>
          <w:rStyle w:val="afff8"/>
          <w:b w:val="0"/>
          <w:sz w:val="24"/>
          <w:szCs w:val="24"/>
        </w:rPr>
      </w:pPr>
    </w:p>
    <w:p w14:paraId="2CA10595" w14:textId="77777777" w:rsidR="00905AD1" w:rsidRPr="00F14648" w:rsidRDefault="00905AD1" w:rsidP="00905AD1">
      <w:pPr>
        <w:spacing w:line="274" w:lineRule="exact"/>
        <w:ind w:left="860" w:right="100"/>
      </w:pPr>
      <w:r w:rsidRPr="00F14648">
        <w:t xml:space="preserve">* указывается сумма платежа за неполный период с обязательным указанием неполного периода. </w:t>
      </w:r>
    </w:p>
    <w:p w14:paraId="54652F33" w14:textId="496100CE" w:rsidR="00905AD1" w:rsidRPr="004D290F" w:rsidRDefault="00905AD1" w:rsidP="004D290F">
      <w:pPr>
        <w:spacing w:line="274" w:lineRule="exact"/>
        <w:ind w:right="100"/>
        <w:jc w:val="both"/>
        <w:rPr>
          <w:b/>
        </w:rPr>
      </w:pPr>
    </w:p>
    <w:p w14:paraId="068D7BFE" w14:textId="2A41A39C" w:rsidR="00905AD1" w:rsidRPr="004D290F" w:rsidRDefault="00905AD1" w:rsidP="004D290F">
      <w:pPr>
        <w:tabs>
          <w:tab w:val="left" w:pos="2700"/>
          <w:tab w:val="center" w:pos="5148"/>
        </w:tabs>
        <w:spacing w:line="274" w:lineRule="exact"/>
        <w:ind w:right="100"/>
        <w:jc w:val="center"/>
        <w:rPr>
          <w:b/>
        </w:rPr>
      </w:pPr>
      <w:r w:rsidRPr="005D53FD">
        <w:rPr>
          <w:b/>
        </w:rPr>
        <w:t>Подписи сторон</w:t>
      </w:r>
      <w:r w:rsidR="004D290F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24"/>
        <w:gridCol w:w="1023"/>
      </w:tblGrid>
      <w:tr w:rsidR="00905AD1" w:rsidRPr="00F14648" w14:paraId="37A8BD0F" w14:textId="77777777" w:rsidTr="00905AD1">
        <w:tc>
          <w:tcPr>
            <w:tcW w:w="4503" w:type="dxa"/>
          </w:tcPr>
          <w:tbl>
            <w:tblPr>
              <w:tblW w:w="9108" w:type="dxa"/>
              <w:tblLook w:val="0000" w:firstRow="0" w:lastRow="0" w:firstColumn="0" w:lastColumn="0" w:noHBand="0" w:noVBand="0"/>
            </w:tblPr>
            <w:tblGrid>
              <w:gridCol w:w="3808"/>
              <w:gridCol w:w="5300"/>
            </w:tblGrid>
            <w:tr w:rsidR="00905AD1" w:rsidRPr="00A92BF8" w14:paraId="658D5238" w14:textId="77777777" w:rsidTr="00905AD1">
              <w:trPr>
                <w:trHeight w:val="4022"/>
              </w:trPr>
              <w:tc>
                <w:tcPr>
                  <w:tcW w:w="3888" w:type="dxa"/>
                </w:tcPr>
                <w:p w14:paraId="7CDA80AF" w14:textId="77777777" w:rsidR="00905AD1" w:rsidRPr="00A92BF8" w:rsidRDefault="00905AD1" w:rsidP="00905AD1">
                  <w:pPr>
                    <w:pStyle w:val="af0"/>
                    <w:ind w:right="-426"/>
                    <w:rPr>
                      <w:b/>
                    </w:rPr>
                  </w:pPr>
                </w:p>
                <w:p w14:paraId="6587A95E" w14:textId="77777777" w:rsidR="00905AD1" w:rsidRPr="00A92BF8" w:rsidRDefault="00905AD1" w:rsidP="00905AD1">
                  <w:pPr>
                    <w:pStyle w:val="af0"/>
                    <w:ind w:right="-426"/>
                    <w:rPr>
                      <w:b/>
                    </w:rPr>
                  </w:pPr>
                  <w:r w:rsidRPr="00A92BF8">
                    <w:rPr>
                      <w:b/>
                    </w:rPr>
                    <w:t xml:space="preserve">       АРЕНДОДАТЕЛЬ:</w:t>
                  </w:r>
                </w:p>
                <w:p w14:paraId="2079554A" w14:textId="77777777" w:rsidR="00905AD1" w:rsidRPr="00A92BF8" w:rsidRDefault="00905AD1" w:rsidP="00905AD1">
                  <w:pPr>
                    <w:pStyle w:val="af0"/>
                    <w:ind w:right="-426"/>
                    <w:rPr>
                      <w:b/>
                      <w:sz w:val="10"/>
                      <w:szCs w:val="10"/>
                    </w:rPr>
                  </w:pPr>
                </w:p>
                <w:p w14:paraId="69C9BF10" w14:textId="77777777" w:rsidR="00905AD1" w:rsidRPr="00A92BF8" w:rsidRDefault="00905AD1" w:rsidP="00905AD1">
                  <w:pPr>
                    <w:pStyle w:val="af0"/>
                    <w:ind w:right="-426"/>
                    <w:rPr>
                      <w:b/>
                    </w:rPr>
                  </w:pPr>
                  <w:r w:rsidRPr="00A92BF8">
                    <w:rPr>
                      <w:b/>
                    </w:rPr>
                    <w:t>Администрация города Лобня</w:t>
                  </w:r>
                </w:p>
                <w:p w14:paraId="7BB3B814" w14:textId="77777777" w:rsidR="00905AD1" w:rsidRPr="00A92BF8" w:rsidRDefault="00905AD1" w:rsidP="00905AD1">
                  <w:pPr>
                    <w:pStyle w:val="af0"/>
                    <w:ind w:right="-426"/>
                  </w:pPr>
                  <w:r w:rsidRPr="00A92BF8">
                    <w:rPr>
                      <w:b/>
                    </w:rPr>
                    <w:t>Московской области</w:t>
                  </w:r>
                  <w:r w:rsidRPr="00A92BF8">
                    <w:t xml:space="preserve"> </w:t>
                  </w:r>
                </w:p>
                <w:p w14:paraId="38A9CD5A" w14:textId="77777777" w:rsidR="00905AD1" w:rsidRPr="00A92BF8" w:rsidRDefault="00905AD1" w:rsidP="00905AD1">
                  <w:pPr>
                    <w:pStyle w:val="af0"/>
                    <w:ind w:right="-426"/>
                    <w:rPr>
                      <w:sz w:val="6"/>
                      <w:szCs w:val="16"/>
                    </w:rPr>
                  </w:pPr>
                </w:p>
                <w:p w14:paraId="6537D9B9" w14:textId="77777777" w:rsidR="00905AD1" w:rsidRPr="00A92BF8" w:rsidRDefault="00905AD1" w:rsidP="00905AD1">
                  <w:pPr>
                    <w:pStyle w:val="af0"/>
                    <w:ind w:right="140"/>
                  </w:pPr>
                  <w:r w:rsidRPr="00A92BF8">
                    <w:rPr>
                      <w:b/>
                    </w:rPr>
                    <w:t>ОГРН</w:t>
                  </w:r>
                  <w:r w:rsidRPr="00A92BF8">
                    <w:t xml:space="preserve"> 1035004800203</w:t>
                  </w:r>
                </w:p>
                <w:p w14:paraId="2AA87ADB" w14:textId="77777777" w:rsidR="00905AD1" w:rsidRPr="00A92BF8" w:rsidRDefault="00905AD1" w:rsidP="00905AD1">
                  <w:pPr>
                    <w:pStyle w:val="af0"/>
                    <w:ind w:right="424"/>
                  </w:pPr>
                  <w:r w:rsidRPr="00A92BF8">
                    <w:rPr>
                      <w:b/>
                    </w:rPr>
                    <w:t>ИНН</w:t>
                  </w:r>
                  <w:r w:rsidRPr="00A92BF8">
                    <w:t xml:space="preserve"> 5025004567</w:t>
                  </w:r>
                </w:p>
                <w:p w14:paraId="1C7DE593" w14:textId="77777777" w:rsidR="00905AD1" w:rsidRPr="00A92BF8" w:rsidRDefault="00905AD1" w:rsidP="00905AD1">
                  <w:pPr>
                    <w:pStyle w:val="af0"/>
                    <w:ind w:right="424"/>
                  </w:pPr>
                  <w:r w:rsidRPr="00A92BF8">
                    <w:rPr>
                      <w:b/>
                    </w:rPr>
                    <w:t>КПП</w:t>
                  </w:r>
                  <w:r w:rsidRPr="00A92BF8">
                    <w:t xml:space="preserve"> 502501001</w:t>
                  </w:r>
                </w:p>
                <w:p w14:paraId="24DCECDB" w14:textId="77777777" w:rsidR="00905AD1" w:rsidRPr="00A92BF8" w:rsidRDefault="00905AD1" w:rsidP="00905AD1">
                  <w:pPr>
                    <w:pStyle w:val="af0"/>
                    <w:ind w:right="140"/>
                    <w:rPr>
                      <w:sz w:val="6"/>
                      <w:szCs w:val="16"/>
                    </w:rPr>
                  </w:pPr>
                </w:p>
                <w:p w14:paraId="4A7746BB" w14:textId="77777777" w:rsidR="00905AD1" w:rsidRPr="00A92BF8" w:rsidRDefault="00905AD1" w:rsidP="00905AD1">
                  <w:pPr>
                    <w:pStyle w:val="af0"/>
                    <w:ind w:right="424"/>
                    <w:rPr>
                      <w:b/>
                    </w:rPr>
                  </w:pPr>
                  <w:r w:rsidRPr="00A92BF8">
                    <w:rPr>
                      <w:b/>
                    </w:rPr>
                    <w:t xml:space="preserve">Юридический и почтовый адрес: </w:t>
                  </w:r>
                </w:p>
                <w:p w14:paraId="5CE13E1C" w14:textId="77777777" w:rsidR="00905AD1" w:rsidRPr="00A92BF8" w:rsidRDefault="00905AD1" w:rsidP="00905AD1">
                  <w:pPr>
                    <w:pStyle w:val="af0"/>
                    <w:ind w:right="140"/>
                  </w:pPr>
                  <w:r w:rsidRPr="00A92BF8">
                    <w:t xml:space="preserve">141730, Московская обл., </w:t>
                  </w:r>
                </w:p>
                <w:p w14:paraId="4818B1A1" w14:textId="77777777" w:rsidR="00905AD1" w:rsidRPr="00A92BF8" w:rsidRDefault="00905AD1" w:rsidP="00905AD1">
                  <w:pPr>
                    <w:pStyle w:val="af0"/>
                    <w:ind w:right="140"/>
                  </w:pPr>
                  <w:r w:rsidRPr="00A92BF8">
                    <w:t>г. Лобня, ул. Ленина, д.21</w:t>
                  </w:r>
                </w:p>
                <w:p w14:paraId="7663582F" w14:textId="77777777" w:rsidR="00905AD1" w:rsidRPr="00A92BF8" w:rsidRDefault="00905AD1" w:rsidP="00905AD1">
                  <w:pPr>
                    <w:pStyle w:val="af0"/>
                    <w:ind w:right="140"/>
                    <w:rPr>
                      <w:sz w:val="6"/>
                      <w:szCs w:val="10"/>
                    </w:rPr>
                  </w:pPr>
                </w:p>
                <w:p w14:paraId="5C3AF616" w14:textId="77777777" w:rsidR="00905AD1" w:rsidRPr="00A92BF8" w:rsidRDefault="00905AD1" w:rsidP="00905AD1">
                  <w:pPr>
                    <w:pStyle w:val="af0"/>
                    <w:ind w:right="140"/>
                  </w:pPr>
                  <w:r w:rsidRPr="00A92BF8">
                    <w:t>тел.: 8 (498) 600-92-00</w:t>
                  </w:r>
                </w:p>
                <w:p w14:paraId="5CFFA34D" w14:textId="77777777" w:rsidR="00905AD1" w:rsidRPr="00A92BF8" w:rsidRDefault="00905AD1" w:rsidP="00905AD1">
                  <w:pPr>
                    <w:pStyle w:val="af0"/>
                    <w:ind w:right="140"/>
                    <w:rPr>
                      <w:sz w:val="10"/>
                    </w:rPr>
                  </w:pPr>
                </w:p>
                <w:p w14:paraId="56289DBC" w14:textId="77777777" w:rsidR="00905AD1" w:rsidRPr="00A92BF8" w:rsidRDefault="00905AD1" w:rsidP="00905AD1">
                  <w:pPr>
                    <w:pStyle w:val="af0"/>
                    <w:ind w:right="-426"/>
                    <w:outlineLvl w:val="0"/>
                    <w:rPr>
                      <w:b/>
                    </w:rPr>
                  </w:pPr>
                </w:p>
                <w:p w14:paraId="6F380A30" w14:textId="77777777" w:rsidR="00905AD1" w:rsidRPr="00A92BF8" w:rsidRDefault="00905AD1" w:rsidP="00905AD1">
                  <w:pPr>
                    <w:pStyle w:val="af0"/>
                    <w:ind w:right="-426"/>
                    <w:outlineLvl w:val="0"/>
                    <w:rPr>
                      <w:b/>
                    </w:rPr>
                  </w:pPr>
                </w:p>
                <w:p w14:paraId="53EBCBEC" w14:textId="77777777" w:rsidR="00905AD1" w:rsidRPr="00A92BF8" w:rsidRDefault="00905AD1" w:rsidP="00905AD1">
                  <w:pPr>
                    <w:pStyle w:val="af0"/>
                    <w:ind w:right="-426"/>
                    <w:outlineLvl w:val="0"/>
                    <w:rPr>
                      <w:b/>
                    </w:rPr>
                  </w:pPr>
                  <w:r w:rsidRPr="00A92BF8">
                    <w:rPr>
                      <w:b/>
                    </w:rPr>
                    <w:t>Глава города Лобня</w:t>
                  </w:r>
                </w:p>
                <w:p w14:paraId="17FAF993" w14:textId="77777777" w:rsidR="00905AD1" w:rsidRPr="00A92BF8" w:rsidRDefault="00905AD1" w:rsidP="00905AD1">
                  <w:pPr>
                    <w:pStyle w:val="af0"/>
                    <w:ind w:right="-426" w:firstLine="283"/>
                    <w:rPr>
                      <w:b/>
                      <w:snapToGrid w:val="0"/>
                    </w:rPr>
                  </w:pPr>
                </w:p>
                <w:p w14:paraId="124531E7" w14:textId="77777777" w:rsidR="00905AD1" w:rsidRPr="00A92BF8" w:rsidRDefault="00905AD1" w:rsidP="00905AD1">
                  <w:pPr>
                    <w:pStyle w:val="af0"/>
                    <w:ind w:right="-426"/>
                    <w:rPr>
                      <w:b/>
                      <w:snapToGrid w:val="0"/>
                    </w:rPr>
                  </w:pPr>
                  <w:r w:rsidRPr="00A92BF8">
                    <w:rPr>
                      <w:snapToGrid w:val="0"/>
                    </w:rPr>
                    <w:t>_____________</w:t>
                  </w:r>
                  <w:r w:rsidRPr="00A92BF8">
                    <w:rPr>
                      <w:b/>
                      <w:snapToGrid w:val="0"/>
                    </w:rPr>
                    <w:t xml:space="preserve"> Е.В. Смышляев</w:t>
                  </w:r>
                </w:p>
                <w:p w14:paraId="039838EC" w14:textId="77777777" w:rsidR="00905AD1" w:rsidRPr="00A92BF8" w:rsidRDefault="00905AD1" w:rsidP="00905AD1">
                  <w:pPr>
                    <w:pStyle w:val="af0"/>
                    <w:ind w:right="-426" w:firstLine="283"/>
                    <w:rPr>
                      <w:b/>
                    </w:rPr>
                  </w:pPr>
                  <w:r w:rsidRPr="00A92BF8">
                    <w:rPr>
                      <w:snapToGrid w:val="0"/>
                      <w:sz w:val="16"/>
                      <w:szCs w:val="16"/>
                    </w:rPr>
                    <w:t xml:space="preserve">(подпись)                               Ф.И.О. </w:t>
                  </w:r>
                </w:p>
              </w:tc>
              <w:tc>
                <w:tcPr>
                  <w:tcW w:w="5220" w:type="dxa"/>
                </w:tcPr>
                <w:p w14:paraId="01CC6C96" w14:textId="77777777" w:rsidR="00905AD1" w:rsidRPr="00A92BF8" w:rsidRDefault="00905AD1" w:rsidP="00905AD1">
                  <w:pPr>
                    <w:pStyle w:val="af0"/>
                    <w:tabs>
                      <w:tab w:val="left" w:pos="743"/>
                    </w:tabs>
                    <w:ind w:right="-2"/>
                    <w:rPr>
                      <w:b/>
                    </w:rPr>
                  </w:pPr>
                </w:p>
                <w:p w14:paraId="1A6E6879" w14:textId="77777777" w:rsidR="00905AD1" w:rsidRPr="00A92BF8" w:rsidRDefault="00905AD1" w:rsidP="00905AD1">
                  <w:pPr>
                    <w:pStyle w:val="af0"/>
                    <w:tabs>
                      <w:tab w:val="left" w:pos="743"/>
                    </w:tabs>
                    <w:ind w:left="317" w:right="-2"/>
                    <w:rPr>
                      <w:b/>
                    </w:rPr>
                  </w:pPr>
                  <w:r w:rsidRPr="00A92BF8">
                    <w:rPr>
                      <w:b/>
                    </w:rPr>
                    <w:t xml:space="preserve">                       АРЕНДАТОР:</w:t>
                  </w:r>
                </w:p>
                <w:p w14:paraId="18AAA35B" w14:textId="77777777" w:rsidR="00905AD1" w:rsidRPr="00A92BF8" w:rsidRDefault="00905AD1" w:rsidP="00905AD1">
                  <w:pPr>
                    <w:pStyle w:val="af0"/>
                    <w:tabs>
                      <w:tab w:val="left" w:pos="743"/>
                    </w:tabs>
                    <w:ind w:left="317" w:right="-2"/>
                    <w:rPr>
                      <w:b/>
                      <w:sz w:val="10"/>
                      <w:szCs w:val="10"/>
                    </w:rPr>
                  </w:pPr>
                </w:p>
                <w:p w14:paraId="6549A9C8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b/>
                    </w:rPr>
                  </w:pPr>
                  <w:r w:rsidRPr="00A92BF8">
                    <w:rPr>
                      <w:b/>
                    </w:rPr>
                    <w:t xml:space="preserve">_____________________________________, </w:t>
                  </w:r>
                </w:p>
                <w:p w14:paraId="560341AF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z w:val="16"/>
                      <w:szCs w:val="16"/>
                    </w:rPr>
                  </w:pPr>
                  <w:r w:rsidRPr="00A92BF8">
                    <w:rPr>
                      <w:sz w:val="16"/>
                      <w:szCs w:val="16"/>
                    </w:rPr>
                    <w:t xml:space="preserve">                                               (Ф.И.О.)</w:t>
                  </w:r>
                </w:p>
                <w:p w14:paraId="55FBC338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 xml:space="preserve"> паспорт__________ , выдан _____________г.</w:t>
                  </w:r>
                </w:p>
                <w:p w14:paraId="367D23B8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z w:val="10"/>
                      <w:szCs w:val="10"/>
                    </w:rPr>
                  </w:pPr>
                  <w:r w:rsidRPr="00A92BF8">
                    <w:rPr>
                      <w:sz w:val="10"/>
                      <w:szCs w:val="10"/>
                    </w:rPr>
                    <w:t xml:space="preserve">                                                    серия номер                                                                   дата выдачи</w:t>
                  </w:r>
                </w:p>
                <w:p w14:paraId="79D024A7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>______________________________________</w:t>
                  </w:r>
                </w:p>
                <w:p w14:paraId="411B2091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z w:val="10"/>
                      <w:szCs w:val="10"/>
                    </w:rPr>
                  </w:pPr>
                  <w:r w:rsidRPr="00A92BF8">
                    <w:rPr>
                      <w:sz w:val="10"/>
                      <w:szCs w:val="10"/>
                    </w:rPr>
                    <w:t xml:space="preserve">                                                                                  кем выдан</w:t>
                  </w:r>
                </w:p>
                <w:p w14:paraId="48BD24EE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 xml:space="preserve">______________________________________ </w:t>
                  </w:r>
                </w:p>
                <w:p w14:paraId="1B3E9887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 xml:space="preserve"> код подразделения _____________________, </w:t>
                  </w:r>
                </w:p>
                <w:p w14:paraId="4B6E3342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</w:p>
                <w:p w14:paraId="5DB13800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 xml:space="preserve"> проживающ (-ий; -ая) по адресу: ___________</w:t>
                  </w:r>
                </w:p>
                <w:p w14:paraId="72BE4DB6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>________________________________________</w:t>
                  </w:r>
                </w:p>
                <w:p w14:paraId="09B826AC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napToGrid w:val="0"/>
                    </w:rPr>
                  </w:pPr>
                  <w:r w:rsidRPr="00A92BF8">
                    <w:rPr>
                      <w:snapToGrid w:val="0"/>
                    </w:rPr>
                    <w:t>________________________________________</w:t>
                  </w:r>
                </w:p>
                <w:p w14:paraId="78B04928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napToGrid w:val="0"/>
                    </w:rPr>
                  </w:pPr>
                  <w:r w:rsidRPr="00A92BF8">
                    <w:rPr>
                      <w:snapToGrid w:val="0"/>
                    </w:rPr>
                    <w:t>________________________________________</w:t>
                  </w:r>
                </w:p>
                <w:p w14:paraId="1DF377F9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601" w:right="-284" w:hanging="34"/>
                    <w:rPr>
                      <w:snapToGrid w:val="0"/>
                    </w:rPr>
                  </w:pPr>
                </w:p>
                <w:p w14:paraId="204E496D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/>
                    <w:rPr>
                      <w:b/>
                    </w:rPr>
                  </w:pPr>
                  <w:r w:rsidRPr="00A92BF8">
                    <w:rPr>
                      <w:snapToGrid w:val="0"/>
                    </w:rPr>
                    <w:t>_</w:t>
                  </w:r>
                  <w:r w:rsidRPr="00A92BF8">
                    <w:t xml:space="preserve">______________ </w:t>
                  </w:r>
                  <w:r w:rsidRPr="00A92BF8">
                    <w:rPr>
                      <w:b/>
                    </w:rPr>
                    <w:t xml:space="preserve"> ___________</w:t>
                  </w:r>
                </w:p>
                <w:p w14:paraId="76639663" w14:textId="77777777" w:rsidR="00905AD1" w:rsidRPr="00A92BF8" w:rsidRDefault="00905AD1" w:rsidP="00905AD1">
                  <w:pPr>
                    <w:pStyle w:val="af0"/>
                    <w:tabs>
                      <w:tab w:val="left" w:pos="743"/>
                    </w:tabs>
                    <w:ind w:left="317" w:right="-2"/>
                    <w:rPr>
                      <w:b/>
                      <w:sz w:val="16"/>
                      <w:szCs w:val="16"/>
                    </w:rPr>
                  </w:pPr>
                  <w:r w:rsidRPr="00A92BF8">
                    <w:rPr>
                      <w:snapToGrid w:val="0"/>
                      <w:sz w:val="16"/>
                      <w:szCs w:val="16"/>
                    </w:rPr>
                    <w:t xml:space="preserve">     (подпись)                                    Ф.И.О.</w:t>
                  </w:r>
                </w:p>
              </w:tc>
            </w:tr>
          </w:tbl>
          <w:p w14:paraId="79980ABA" w14:textId="77777777" w:rsidR="00905AD1" w:rsidRDefault="00905AD1" w:rsidP="00905AD1"/>
        </w:tc>
        <w:tc>
          <w:tcPr>
            <w:tcW w:w="5068" w:type="dxa"/>
          </w:tcPr>
          <w:p w14:paraId="58E08059" w14:textId="77777777" w:rsidR="00905AD1" w:rsidRDefault="00905AD1" w:rsidP="00905AD1"/>
        </w:tc>
      </w:tr>
    </w:tbl>
    <w:p w14:paraId="5F69C369" w14:textId="77777777" w:rsidR="00905AD1" w:rsidRDefault="00905AD1" w:rsidP="00905AD1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11pt"/>
          <w:sz w:val="24"/>
          <w:szCs w:val="24"/>
        </w:rPr>
      </w:pPr>
      <w:r>
        <w:rPr>
          <w:sz w:val="24"/>
          <w:szCs w:val="24"/>
        </w:rPr>
        <w:t>Приложение</w:t>
      </w:r>
      <w:r w:rsidRPr="00F14648">
        <w:rPr>
          <w:sz w:val="24"/>
          <w:szCs w:val="24"/>
        </w:rPr>
        <w:t xml:space="preserve"> 3 к договору аренды </w:t>
      </w:r>
      <w:r w:rsidRPr="00F14648">
        <w:rPr>
          <w:rStyle w:val="11pt"/>
          <w:sz w:val="24"/>
          <w:szCs w:val="24"/>
        </w:rPr>
        <w:t>№ _____ от __.__.</w:t>
      </w:r>
      <w:r>
        <w:rPr>
          <w:rStyle w:val="11pt"/>
          <w:sz w:val="24"/>
          <w:szCs w:val="24"/>
        </w:rPr>
        <w:t>2017г.</w:t>
      </w:r>
    </w:p>
    <w:p w14:paraId="777A809D" w14:textId="77777777" w:rsidR="00905AD1" w:rsidRPr="004D290F" w:rsidRDefault="00905AD1" w:rsidP="00905AD1">
      <w:pPr>
        <w:pStyle w:val="3e"/>
        <w:keepNext/>
        <w:keepLines/>
        <w:shd w:val="clear" w:color="auto" w:fill="auto"/>
        <w:spacing w:line="260" w:lineRule="exact"/>
        <w:ind w:left="6663"/>
        <w:rPr>
          <w:b/>
          <w:sz w:val="16"/>
          <w:szCs w:val="16"/>
        </w:rPr>
      </w:pPr>
    </w:p>
    <w:p w14:paraId="31A4EF56" w14:textId="77777777" w:rsidR="00905AD1" w:rsidRPr="004D290F" w:rsidRDefault="00905AD1" w:rsidP="00905AD1">
      <w:pPr>
        <w:keepNext/>
        <w:keepLines/>
        <w:spacing w:after="9" w:line="230" w:lineRule="exact"/>
        <w:ind w:left="4620"/>
        <w:rPr>
          <w:b/>
        </w:rPr>
      </w:pPr>
      <w:bookmarkStart w:id="142" w:name="bookmark19"/>
      <w:r w:rsidRPr="004D290F">
        <w:rPr>
          <w:rStyle w:val="53pt"/>
          <w:b/>
          <w:sz w:val="24"/>
          <w:szCs w:val="24"/>
        </w:rPr>
        <w:t>АКТ</w:t>
      </w:r>
      <w:bookmarkEnd w:id="142"/>
    </w:p>
    <w:p w14:paraId="1F7E8A17" w14:textId="77777777" w:rsidR="00905AD1" w:rsidRPr="004D290F" w:rsidRDefault="00905AD1" w:rsidP="00905AD1">
      <w:pPr>
        <w:keepNext/>
        <w:keepLines/>
        <w:spacing w:after="131" w:line="230" w:lineRule="exact"/>
        <w:ind w:left="2840"/>
        <w:rPr>
          <w:b/>
        </w:rPr>
      </w:pPr>
      <w:bookmarkStart w:id="143" w:name="bookmark20"/>
      <w:r w:rsidRPr="004D290F">
        <w:rPr>
          <w:b/>
        </w:rPr>
        <w:t>приема-передачи земельного участка</w:t>
      </w:r>
      <w:bookmarkEnd w:id="143"/>
    </w:p>
    <w:p w14:paraId="548451A5" w14:textId="77777777" w:rsidR="00905AD1" w:rsidRDefault="00905AD1" w:rsidP="00905AD1">
      <w:pPr>
        <w:ind w:firstLine="440"/>
        <w:jc w:val="both"/>
      </w:pPr>
      <w:r w:rsidRPr="005C712B">
        <w:rPr>
          <w:b/>
        </w:rPr>
        <w:t>Администрация города Лобня Московской</w:t>
      </w:r>
      <w:r>
        <w:t xml:space="preserve"> области</w:t>
      </w:r>
      <w:r w:rsidRPr="00BF5A70">
        <w:t xml:space="preserve"> (ОГРН 1035004800203, ИНН/КПП 5025004567/502501001),</w:t>
      </w:r>
      <w:r w:rsidRPr="00B90DD2">
        <w:t xml:space="preserve"> юридический адрес: </w:t>
      </w:r>
      <w:r>
        <w:t xml:space="preserve">141730, </w:t>
      </w:r>
      <w:r w:rsidRPr="00B90DD2">
        <w:t>Московская область, г. Лобня, ул. Ленина, д. 21</w:t>
      </w:r>
      <w:r>
        <w:t>,</w:t>
      </w:r>
      <w:r w:rsidRPr="00BF5A70">
        <w:t xml:space="preserve"> в лице Главы города Лобня Московской области Смышляева Евгения Викторовича, действующего на основании Устава, утвержденного Решением Совета депутатов города Лобня</w:t>
      </w:r>
      <w:r>
        <w:t xml:space="preserve"> Московской области</w:t>
      </w:r>
      <w:r w:rsidRPr="00BF5A70">
        <w:t xml:space="preserve"> от 22 марта 2006 года № 23/459, именуемая в дальнейшем Арендодатель,</w:t>
      </w:r>
      <w:r w:rsidRPr="00F14648">
        <w:t>, с одной стороны, и</w:t>
      </w:r>
      <w:r>
        <w:t xml:space="preserve"> </w:t>
      </w:r>
    </w:p>
    <w:p w14:paraId="733D171B" w14:textId="77777777" w:rsidR="00905AD1" w:rsidRPr="007C779F" w:rsidRDefault="00905AD1" w:rsidP="00905AD1">
      <w:pPr>
        <w:spacing w:line="200" w:lineRule="atLeast"/>
        <w:jc w:val="both"/>
      </w:pPr>
      <w:r>
        <w:rPr>
          <w:b/>
        </w:rPr>
        <w:t xml:space="preserve">         </w:t>
      </w:r>
      <w:r w:rsidRPr="005C712B">
        <w:rPr>
          <w:b/>
        </w:rPr>
        <w:t>Граждан</w:t>
      </w:r>
      <w:r>
        <w:rPr>
          <w:b/>
        </w:rPr>
        <w:t xml:space="preserve"> (-ин; -</w:t>
      </w:r>
      <w:r w:rsidRPr="005C712B">
        <w:rPr>
          <w:b/>
        </w:rPr>
        <w:t>ка) РФ</w:t>
      </w:r>
      <w:r w:rsidRPr="007C779F">
        <w:t>___________</w:t>
      </w:r>
      <w:r>
        <w:t>_____</w:t>
      </w:r>
      <w:r w:rsidRPr="007C779F">
        <w:t>_________________________________________,</w:t>
      </w:r>
    </w:p>
    <w:p w14:paraId="09AC63CB" w14:textId="77777777" w:rsidR="00905AD1" w:rsidRPr="00707F39" w:rsidRDefault="00905AD1" w:rsidP="00905AD1">
      <w:pPr>
        <w:spacing w:line="200" w:lineRule="atLeast"/>
        <w:jc w:val="both"/>
        <w:rPr>
          <w:sz w:val="16"/>
          <w:szCs w:val="16"/>
        </w:rPr>
      </w:pPr>
      <w:r w:rsidRPr="00707F39">
        <w:rPr>
          <w:sz w:val="16"/>
          <w:szCs w:val="16"/>
        </w:rPr>
        <w:t>(Ф.И.О.)</w:t>
      </w:r>
    </w:p>
    <w:p w14:paraId="357D1553" w14:textId="77777777" w:rsidR="00905AD1" w:rsidRPr="007C779F" w:rsidRDefault="00905AD1" w:rsidP="00905AD1">
      <w:pPr>
        <w:spacing w:line="200" w:lineRule="atLeast"/>
        <w:jc w:val="both"/>
      </w:pPr>
      <w:r w:rsidRPr="007C779F">
        <w:lastRenderedPageBreak/>
        <w:t>паспорт____________________,выдан __</w:t>
      </w:r>
      <w:r>
        <w:t>________</w:t>
      </w:r>
      <w:r w:rsidRPr="007C779F">
        <w:t>_________</w:t>
      </w:r>
      <w:r>
        <w:t>_</w:t>
      </w:r>
      <w:r w:rsidRPr="007C779F">
        <w:t>_____</w:t>
      </w:r>
      <w:r>
        <w:t>_</w:t>
      </w:r>
      <w:r w:rsidRPr="007C779F">
        <w:t>_______________________,</w:t>
      </w:r>
    </w:p>
    <w:p w14:paraId="1AA7DBEF" w14:textId="77777777" w:rsidR="00905AD1" w:rsidRPr="00707F39" w:rsidRDefault="00905AD1" w:rsidP="00905AD1">
      <w:pPr>
        <w:spacing w:line="200" w:lineRule="atLeast"/>
        <w:jc w:val="both"/>
        <w:rPr>
          <w:sz w:val="16"/>
          <w:szCs w:val="16"/>
        </w:rPr>
      </w:pPr>
      <w:r w:rsidRPr="00707F3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</w:t>
      </w:r>
      <w:r w:rsidRPr="00707F39">
        <w:rPr>
          <w:sz w:val="16"/>
          <w:szCs w:val="16"/>
        </w:rPr>
        <w:t xml:space="preserve">             (серия, номер)                         </w:t>
      </w:r>
      <w:r>
        <w:rPr>
          <w:sz w:val="16"/>
          <w:szCs w:val="16"/>
        </w:rPr>
        <w:t xml:space="preserve">                                                          </w:t>
      </w:r>
      <w:r w:rsidRPr="00707F39">
        <w:rPr>
          <w:sz w:val="16"/>
          <w:szCs w:val="16"/>
        </w:rPr>
        <w:t xml:space="preserve">         (кем и когда выдан)</w:t>
      </w:r>
    </w:p>
    <w:p w14:paraId="34AD1DF1" w14:textId="77777777" w:rsidR="00905AD1" w:rsidRDefault="00905AD1" w:rsidP="00905AD1">
      <w:pPr>
        <w:spacing w:line="200" w:lineRule="atLeast"/>
        <w:jc w:val="both"/>
      </w:pPr>
      <w:r>
        <w:t>код подразделения__________________, п</w:t>
      </w:r>
      <w:r w:rsidRPr="007C779F">
        <w:t>роживающ</w:t>
      </w:r>
      <w:r>
        <w:t xml:space="preserve">___(ий, ая) </w:t>
      </w:r>
      <w:r w:rsidRPr="007C779F">
        <w:t>по</w:t>
      </w:r>
      <w:r>
        <w:t xml:space="preserve"> ад</w:t>
      </w:r>
      <w:r w:rsidRPr="007C779F">
        <w:t>ресу</w:t>
      </w:r>
      <w:r>
        <w:t>:__________________</w:t>
      </w:r>
    </w:p>
    <w:p w14:paraId="70627047" w14:textId="77777777" w:rsidR="00905AD1" w:rsidRPr="005C712B" w:rsidRDefault="00905AD1" w:rsidP="00905AD1">
      <w:pPr>
        <w:spacing w:line="200" w:lineRule="atLeast"/>
        <w:ind w:right="-26"/>
        <w:jc w:val="both"/>
      </w:pPr>
      <w:r>
        <w:t>__________________________________________________________________________________,</w:t>
      </w:r>
    </w:p>
    <w:p w14:paraId="0B7A49CF" w14:textId="77777777" w:rsidR="00905AD1" w:rsidRDefault="00905AD1" w:rsidP="00905AD1">
      <w:pPr>
        <w:ind w:right="-26" w:firstLine="709"/>
        <w:jc w:val="both"/>
      </w:pPr>
      <w:r w:rsidRPr="005C712B">
        <w:t xml:space="preserve"> с другой стороны, именуем</w:t>
      </w:r>
      <w:r>
        <w:t xml:space="preserve"> (–</w:t>
      </w:r>
      <w:r w:rsidRPr="005C712B">
        <w:t>ый</w:t>
      </w:r>
      <w:r>
        <w:t>; -</w:t>
      </w:r>
      <w:r w:rsidRPr="005C712B">
        <w:t>ая) в дальнейшем Арендатор, при совместном упоминании, именуемые в дальнейшем</w:t>
      </w:r>
      <w:r w:rsidRPr="005C712B">
        <w:rPr>
          <w:bCs/>
        </w:rPr>
        <w:t xml:space="preserve"> </w:t>
      </w:r>
      <w:r w:rsidRPr="009A3AB5">
        <w:t>Стороны,</w:t>
      </w:r>
      <w:r w:rsidRPr="006B2DF3">
        <w:t xml:space="preserve"> </w:t>
      </w:r>
      <w:r w:rsidRPr="005D53FD">
        <w:t>на основании статей 39.1., 39.6., 39.12. Земельного кодекса Российской Федерации</w:t>
      </w:r>
      <w:r>
        <w:t xml:space="preserve">, </w:t>
      </w:r>
      <w:r w:rsidRPr="00F14648">
        <w:t>составили настоящий акт приема-передачи к настоящему договору аренды земельного участка №_</w:t>
      </w:r>
      <w:r>
        <w:t>__</w:t>
      </w:r>
      <w:r w:rsidRPr="00F14648">
        <w:t>_ от __.__.</w:t>
      </w:r>
      <w:r>
        <w:t>2017г.</w:t>
      </w:r>
      <w:r w:rsidRPr="00F14648">
        <w:t xml:space="preserve"> о нижеследующем.</w:t>
      </w:r>
    </w:p>
    <w:p w14:paraId="6D6E40F8" w14:textId="77777777" w:rsidR="00905AD1" w:rsidRPr="00F14648" w:rsidRDefault="00905AD1" w:rsidP="00905AD1">
      <w:pPr>
        <w:ind w:firstLine="709"/>
        <w:jc w:val="both"/>
        <w:rPr>
          <w:rStyle w:val="54"/>
          <w:rFonts w:eastAsia="Arial Unicode MS"/>
          <w:b w:val="0"/>
          <w:sz w:val="24"/>
          <w:szCs w:val="24"/>
        </w:rPr>
      </w:pPr>
      <w:r w:rsidRPr="00707F39">
        <w:rPr>
          <w:rStyle w:val="54"/>
          <w:rFonts w:eastAsia="Arial Unicode MS"/>
          <w:sz w:val="24"/>
          <w:szCs w:val="24"/>
        </w:rPr>
        <w:t>1. Арендодатель передал, а Арендатор принял во</w:t>
      </w:r>
      <w:bookmarkStart w:id="144" w:name="bookmark21"/>
      <w:r w:rsidRPr="00707F39">
        <w:rPr>
          <w:rStyle w:val="54"/>
          <w:rFonts w:eastAsia="Arial Unicode MS"/>
          <w:sz w:val="24"/>
          <w:szCs w:val="24"/>
        </w:rPr>
        <w:t xml:space="preserve"> временное владение и пользование за плату Земельный участок </w:t>
      </w:r>
      <w:bookmarkEnd w:id="144"/>
      <w:r w:rsidRPr="00707F39">
        <w:rPr>
          <w:rStyle w:val="54"/>
          <w:rFonts w:eastAsia="Arial Unicode MS"/>
          <w:sz w:val="24"/>
          <w:szCs w:val="24"/>
        </w:rPr>
        <w:t>площадью 1234 кв.м., с кадастровым номером 50:41:0030114:134, категория земель - «земли населенных пунктов» с видом разрешенного использования - «для индивидуального жилищного строительства», расположенный по адресу: Московская обл., г.Лобня, ул.Братьев Улюшкиных, д.1Б</w:t>
      </w:r>
      <w:r>
        <w:rPr>
          <w:rStyle w:val="54"/>
          <w:rFonts w:eastAsia="Arial Unicode MS"/>
          <w:sz w:val="24"/>
          <w:szCs w:val="24"/>
        </w:rPr>
        <w:t xml:space="preserve"> </w:t>
      </w:r>
      <w:r w:rsidRPr="00F14648">
        <w:rPr>
          <w:rStyle w:val="54"/>
          <w:rFonts w:eastAsia="Arial Unicode MS"/>
          <w:sz w:val="24"/>
          <w:szCs w:val="24"/>
        </w:rPr>
        <w:t xml:space="preserve"> (далее по тексту – Земельный участок).</w:t>
      </w:r>
    </w:p>
    <w:p w14:paraId="39BF61D4" w14:textId="77777777" w:rsidR="00905AD1" w:rsidRPr="00F14648" w:rsidRDefault="00905AD1" w:rsidP="00905AD1">
      <w:pPr>
        <w:ind w:firstLine="709"/>
        <w:jc w:val="both"/>
        <w:rPr>
          <w:rStyle w:val="54"/>
          <w:b w:val="0"/>
          <w:sz w:val="24"/>
          <w:szCs w:val="24"/>
        </w:rPr>
      </w:pPr>
      <w:r w:rsidRPr="00F14648">
        <w:rPr>
          <w:rStyle w:val="54"/>
          <w:sz w:val="24"/>
          <w:szCs w:val="24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7E18E60B" w14:textId="77777777" w:rsidR="00905AD1" w:rsidRPr="00F14648" w:rsidRDefault="00905AD1" w:rsidP="00905AD1">
      <w:pPr>
        <w:ind w:firstLine="709"/>
        <w:jc w:val="both"/>
        <w:rPr>
          <w:rStyle w:val="54"/>
          <w:b w:val="0"/>
          <w:sz w:val="24"/>
          <w:szCs w:val="24"/>
        </w:rPr>
      </w:pPr>
      <w:r>
        <w:rPr>
          <w:rStyle w:val="54"/>
          <w:sz w:val="24"/>
          <w:szCs w:val="24"/>
        </w:rPr>
        <w:t>3</w:t>
      </w:r>
      <w:r w:rsidRPr="00F14648">
        <w:rPr>
          <w:rStyle w:val="54"/>
          <w:sz w:val="24"/>
          <w:szCs w:val="24"/>
        </w:rPr>
        <w:t>. Арендатор претензий к Арендодателю не имеет.</w:t>
      </w:r>
    </w:p>
    <w:p w14:paraId="1C3E20A5" w14:textId="77777777" w:rsidR="00905AD1" w:rsidRPr="004D290F" w:rsidRDefault="00905AD1" w:rsidP="00905AD1">
      <w:pPr>
        <w:tabs>
          <w:tab w:val="left" w:pos="358"/>
        </w:tabs>
        <w:jc w:val="center"/>
        <w:rPr>
          <w:sz w:val="16"/>
          <w:szCs w:val="16"/>
        </w:rPr>
      </w:pPr>
    </w:p>
    <w:p w14:paraId="16771C1B" w14:textId="77777777" w:rsidR="00905AD1" w:rsidRPr="00707F39" w:rsidRDefault="00905AD1" w:rsidP="00905AD1">
      <w:pPr>
        <w:tabs>
          <w:tab w:val="left" w:pos="358"/>
        </w:tabs>
        <w:jc w:val="center"/>
        <w:rPr>
          <w:b/>
        </w:rPr>
      </w:pPr>
      <w:r w:rsidRPr="00707F39">
        <w:rPr>
          <w:b/>
        </w:rPr>
        <w:t>Подписи Сторон</w:t>
      </w:r>
      <w:r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4821"/>
        <w:gridCol w:w="247"/>
        <w:gridCol w:w="542"/>
      </w:tblGrid>
      <w:tr w:rsidR="00905AD1" w:rsidRPr="00F14648" w14:paraId="629A7E81" w14:textId="77777777" w:rsidTr="00905AD1">
        <w:trPr>
          <w:gridAfter w:val="1"/>
          <w:wAfter w:w="542" w:type="dxa"/>
        </w:trPr>
        <w:tc>
          <w:tcPr>
            <w:tcW w:w="4503" w:type="dxa"/>
          </w:tcPr>
          <w:p w14:paraId="727DFA31" w14:textId="77777777" w:rsidR="00905AD1" w:rsidRPr="00F14648" w:rsidRDefault="00905AD1" w:rsidP="00905AD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  <w:gridSpan w:val="2"/>
          </w:tcPr>
          <w:p w14:paraId="65F42774" w14:textId="77777777" w:rsidR="00905AD1" w:rsidRPr="00F14648" w:rsidRDefault="00905AD1" w:rsidP="00905AD1">
            <w:pPr>
              <w:autoSpaceDE w:val="0"/>
              <w:autoSpaceDN w:val="0"/>
              <w:adjustRightInd w:val="0"/>
              <w:jc w:val="both"/>
            </w:pPr>
          </w:p>
        </w:tc>
      </w:tr>
      <w:tr w:rsidR="00905AD1" w:rsidRPr="00F14648" w14:paraId="6FD70820" w14:textId="77777777" w:rsidTr="00905AD1">
        <w:tc>
          <w:tcPr>
            <w:tcW w:w="9324" w:type="dxa"/>
            <w:gridSpan w:val="2"/>
          </w:tcPr>
          <w:tbl>
            <w:tblPr>
              <w:tblW w:w="9108" w:type="dxa"/>
              <w:tblLook w:val="0000" w:firstRow="0" w:lastRow="0" w:firstColumn="0" w:lastColumn="0" w:noHBand="0" w:noVBand="0"/>
            </w:tblPr>
            <w:tblGrid>
              <w:gridCol w:w="3808"/>
              <w:gridCol w:w="5300"/>
            </w:tblGrid>
            <w:tr w:rsidR="00905AD1" w:rsidRPr="00A92BF8" w14:paraId="2ECA1D6E" w14:textId="77777777" w:rsidTr="00905AD1">
              <w:trPr>
                <w:trHeight w:val="4022"/>
              </w:trPr>
              <w:tc>
                <w:tcPr>
                  <w:tcW w:w="3888" w:type="dxa"/>
                </w:tcPr>
                <w:p w14:paraId="3DB9989E" w14:textId="77777777" w:rsidR="00905AD1" w:rsidRPr="00A92BF8" w:rsidRDefault="00905AD1" w:rsidP="00905AD1">
                  <w:pPr>
                    <w:pStyle w:val="af0"/>
                    <w:ind w:right="-426"/>
                    <w:rPr>
                      <w:b/>
                    </w:rPr>
                  </w:pPr>
                  <w:r w:rsidRPr="00A92BF8">
                    <w:rPr>
                      <w:b/>
                    </w:rPr>
                    <w:t xml:space="preserve">       АРЕНДОДАТЕЛЬ:</w:t>
                  </w:r>
                </w:p>
                <w:p w14:paraId="1420B62D" w14:textId="77777777" w:rsidR="00905AD1" w:rsidRPr="00A92BF8" w:rsidRDefault="00905AD1" w:rsidP="00905AD1">
                  <w:pPr>
                    <w:pStyle w:val="af0"/>
                    <w:ind w:right="-426"/>
                    <w:rPr>
                      <w:b/>
                      <w:sz w:val="10"/>
                      <w:szCs w:val="10"/>
                    </w:rPr>
                  </w:pPr>
                </w:p>
                <w:p w14:paraId="45F9887B" w14:textId="77777777" w:rsidR="00905AD1" w:rsidRPr="00A92BF8" w:rsidRDefault="00905AD1" w:rsidP="00905AD1">
                  <w:pPr>
                    <w:pStyle w:val="af0"/>
                    <w:ind w:right="-426"/>
                    <w:rPr>
                      <w:b/>
                    </w:rPr>
                  </w:pPr>
                  <w:r w:rsidRPr="00A92BF8">
                    <w:rPr>
                      <w:b/>
                    </w:rPr>
                    <w:t>Администрация города Лобня</w:t>
                  </w:r>
                </w:p>
                <w:p w14:paraId="10F5B000" w14:textId="77777777" w:rsidR="00905AD1" w:rsidRPr="00A92BF8" w:rsidRDefault="00905AD1" w:rsidP="00905AD1">
                  <w:pPr>
                    <w:pStyle w:val="af0"/>
                    <w:ind w:right="-426"/>
                  </w:pPr>
                  <w:r w:rsidRPr="00A92BF8">
                    <w:rPr>
                      <w:b/>
                    </w:rPr>
                    <w:t>Московской области</w:t>
                  </w:r>
                  <w:r w:rsidRPr="00A92BF8">
                    <w:t xml:space="preserve"> </w:t>
                  </w:r>
                </w:p>
                <w:p w14:paraId="3C6DB742" w14:textId="77777777" w:rsidR="00905AD1" w:rsidRPr="00A92BF8" w:rsidRDefault="00905AD1" w:rsidP="00905AD1">
                  <w:pPr>
                    <w:pStyle w:val="af0"/>
                    <w:ind w:right="-426"/>
                    <w:rPr>
                      <w:sz w:val="6"/>
                      <w:szCs w:val="16"/>
                    </w:rPr>
                  </w:pPr>
                </w:p>
                <w:p w14:paraId="581C2ED9" w14:textId="77777777" w:rsidR="00905AD1" w:rsidRPr="00A92BF8" w:rsidRDefault="00905AD1" w:rsidP="00905AD1">
                  <w:pPr>
                    <w:pStyle w:val="af0"/>
                    <w:ind w:right="140"/>
                  </w:pPr>
                  <w:r w:rsidRPr="00A92BF8">
                    <w:rPr>
                      <w:b/>
                    </w:rPr>
                    <w:t>ОГРН</w:t>
                  </w:r>
                  <w:r w:rsidRPr="00A92BF8">
                    <w:t xml:space="preserve"> 1035004800203</w:t>
                  </w:r>
                </w:p>
                <w:p w14:paraId="4C3E2CCC" w14:textId="77777777" w:rsidR="00905AD1" w:rsidRPr="00A92BF8" w:rsidRDefault="00905AD1" w:rsidP="00905AD1">
                  <w:pPr>
                    <w:pStyle w:val="af0"/>
                    <w:ind w:right="424"/>
                  </w:pPr>
                  <w:r w:rsidRPr="00A92BF8">
                    <w:rPr>
                      <w:b/>
                    </w:rPr>
                    <w:t>ИНН</w:t>
                  </w:r>
                  <w:r w:rsidRPr="00A92BF8">
                    <w:t xml:space="preserve"> 5025004567</w:t>
                  </w:r>
                </w:p>
                <w:p w14:paraId="08497284" w14:textId="77777777" w:rsidR="00905AD1" w:rsidRPr="00A92BF8" w:rsidRDefault="00905AD1" w:rsidP="00905AD1">
                  <w:pPr>
                    <w:pStyle w:val="af0"/>
                    <w:ind w:right="424"/>
                  </w:pPr>
                  <w:r w:rsidRPr="00A92BF8">
                    <w:rPr>
                      <w:b/>
                    </w:rPr>
                    <w:t>КПП</w:t>
                  </w:r>
                  <w:r w:rsidRPr="00A92BF8">
                    <w:t xml:space="preserve"> 502501001</w:t>
                  </w:r>
                </w:p>
                <w:p w14:paraId="04BAF4B8" w14:textId="77777777" w:rsidR="00905AD1" w:rsidRPr="00A92BF8" w:rsidRDefault="00905AD1" w:rsidP="00905AD1">
                  <w:pPr>
                    <w:pStyle w:val="af0"/>
                    <w:ind w:right="140"/>
                    <w:rPr>
                      <w:sz w:val="6"/>
                      <w:szCs w:val="16"/>
                    </w:rPr>
                  </w:pPr>
                </w:p>
                <w:p w14:paraId="134AE441" w14:textId="77777777" w:rsidR="00905AD1" w:rsidRPr="00A92BF8" w:rsidRDefault="00905AD1" w:rsidP="00905AD1">
                  <w:pPr>
                    <w:pStyle w:val="af0"/>
                    <w:ind w:right="424"/>
                    <w:rPr>
                      <w:b/>
                    </w:rPr>
                  </w:pPr>
                  <w:r w:rsidRPr="00A92BF8">
                    <w:rPr>
                      <w:b/>
                    </w:rPr>
                    <w:t xml:space="preserve">Юридический и почтовый адрес: </w:t>
                  </w:r>
                </w:p>
                <w:p w14:paraId="3B2347F0" w14:textId="77777777" w:rsidR="00905AD1" w:rsidRPr="00A92BF8" w:rsidRDefault="00905AD1" w:rsidP="00905AD1">
                  <w:pPr>
                    <w:pStyle w:val="af0"/>
                    <w:ind w:right="140"/>
                  </w:pPr>
                  <w:r w:rsidRPr="00A92BF8">
                    <w:t xml:space="preserve">141730, Московская обл., </w:t>
                  </w:r>
                </w:p>
                <w:p w14:paraId="538B901D" w14:textId="77777777" w:rsidR="00905AD1" w:rsidRPr="00A92BF8" w:rsidRDefault="00905AD1" w:rsidP="00905AD1">
                  <w:pPr>
                    <w:pStyle w:val="af0"/>
                    <w:ind w:right="140"/>
                  </w:pPr>
                  <w:r w:rsidRPr="00A92BF8">
                    <w:t>г. Лобня, ул. Ленина, д.21</w:t>
                  </w:r>
                </w:p>
                <w:p w14:paraId="2C247EC7" w14:textId="77777777" w:rsidR="00905AD1" w:rsidRPr="00A92BF8" w:rsidRDefault="00905AD1" w:rsidP="00905AD1">
                  <w:pPr>
                    <w:pStyle w:val="af0"/>
                    <w:ind w:right="140"/>
                    <w:rPr>
                      <w:sz w:val="6"/>
                      <w:szCs w:val="10"/>
                    </w:rPr>
                  </w:pPr>
                </w:p>
                <w:p w14:paraId="0F2074C2" w14:textId="77777777" w:rsidR="00905AD1" w:rsidRPr="00A92BF8" w:rsidRDefault="00905AD1" w:rsidP="00905AD1">
                  <w:pPr>
                    <w:pStyle w:val="af0"/>
                    <w:ind w:right="140"/>
                  </w:pPr>
                  <w:r w:rsidRPr="00A92BF8">
                    <w:t>тел.: 8 (498) 600-92-00</w:t>
                  </w:r>
                </w:p>
                <w:p w14:paraId="186EFD5D" w14:textId="77777777" w:rsidR="00905AD1" w:rsidRPr="004D290F" w:rsidRDefault="00905AD1" w:rsidP="00905AD1">
                  <w:pPr>
                    <w:pStyle w:val="af0"/>
                    <w:ind w:right="-426"/>
                    <w:outlineLvl w:val="0"/>
                    <w:rPr>
                      <w:b/>
                      <w:sz w:val="16"/>
                      <w:szCs w:val="16"/>
                    </w:rPr>
                  </w:pPr>
                </w:p>
                <w:p w14:paraId="74FA9C5E" w14:textId="77777777" w:rsidR="00905AD1" w:rsidRPr="00A92BF8" w:rsidRDefault="00905AD1" w:rsidP="00905AD1">
                  <w:pPr>
                    <w:pStyle w:val="af0"/>
                    <w:ind w:right="-426"/>
                    <w:outlineLvl w:val="0"/>
                    <w:rPr>
                      <w:b/>
                    </w:rPr>
                  </w:pPr>
                  <w:r w:rsidRPr="00A92BF8">
                    <w:rPr>
                      <w:b/>
                    </w:rPr>
                    <w:t>Глава города Лобня</w:t>
                  </w:r>
                </w:p>
                <w:p w14:paraId="3A3A130C" w14:textId="77777777" w:rsidR="00905AD1" w:rsidRPr="00A92BF8" w:rsidRDefault="00905AD1" w:rsidP="00905AD1">
                  <w:pPr>
                    <w:pStyle w:val="af0"/>
                    <w:ind w:right="-426"/>
                    <w:rPr>
                      <w:b/>
                      <w:snapToGrid w:val="0"/>
                    </w:rPr>
                  </w:pPr>
                  <w:r w:rsidRPr="00A92BF8">
                    <w:rPr>
                      <w:snapToGrid w:val="0"/>
                    </w:rPr>
                    <w:t>_____________</w:t>
                  </w:r>
                  <w:r w:rsidRPr="00A92BF8">
                    <w:rPr>
                      <w:b/>
                      <w:snapToGrid w:val="0"/>
                    </w:rPr>
                    <w:t xml:space="preserve"> Е.В. Смышляев</w:t>
                  </w:r>
                </w:p>
                <w:p w14:paraId="60F98C5F" w14:textId="77777777" w:rsidR="00905AD1" w:rsidRPr="00A92BF8" w:rsidRDefault="00905AD1" w:rsidP="00905AD1">
                  <w:pPr>
                    <w:pStyle w:val="af0"/>
                    <w:ind w:right="-426" w:firstLine="283"/>
                    <w:rPr>
                      <w:b/>
                    </w:rPr>
                  </w:pPr>
                  <w:r w:rsidRPr="00A92BF8">
                    <w:rPr>
                      <w:snapToGrid w:val="0"/>
                      <w:sz w:val="16"/>
                      <w:szCs w:val="16"/>
                    </w:rPr>
                    <w:t xml:space="preserve">(подпись)                               Ф.И.О. </w:t>
                  </w:r>
                </w:p>
              </w:tc>
              <w:tc>
                <w:tcPr>
                  <w:tcW w:w="5220" w:type="dxa"/>
                </w:tcPr>
                <w:p w14:paraId="5209841E" w14:textId="77777777" w:rsidR="00905AD1" w:rsidRPr="00A92BF8" w:rsidRDefault="00905AD1" w:rsidP="00905AD1">
                  <w:pPr>
                    <w:pStyle w:val="af0"/>
                    <w:tabs>
                      <w:tab w:val="left" w:pos="743"/>
                    </w:tabs>
                    <w:ind w:left="317" w:right="-2"/>
                    <w:rPr>
                      <w:b/>
                    </w:rPr>
                  </w:pPr>
                  <w:r w:rsidRPr="00A92BF8">
                    <w:rPr>
                      <w:b/>
                    </w:rPr>
                    <w:lastRenderedPageBreak/>
                    <w:t xml:space="preserve">                       АРЕНДАТОР:</w:t>
                  </w:r>
                </w:p>
                <w:p w14:paraId="521E635D" w14:textId="77777777" w:rsidR="00905AD1" w:rsidRPr="00A92BF8" w:rsidRDefault="00905AD1" w:rsidP="00905AD1">
                  <w:pPr>
                    <w:pStyle w:val="af0"/>
                    <w:tabs>
                      <w:tab w:val="left" w:pos="743"/>
                    </w:tabs>
                    <w:ind w:left="317" w:right="-2"/>
                    <w:rPr>
                      <w:b/>
                      <w:sz w:val="10"/>
                      <w:szCs w:val="10"/>
                    </w:rPr>
                  </w:pPr>
                </w:p>
                <w:p w14:paraId="72D6D946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b/>
                    </w:rPr>
                  </w:pPr>
                  <w:r w:rsidRPr="00A92BF8">
                    <w:rPr>
                      <w:b/>
                    </w:rPr>
                    <w:t xml:space="preserve">_____________________________________, </w:t>
                  </w:r>
                </w:p>
                <w:p w14:paraId="375A4140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z w:val="16"/>
                      <w:szCs w:val="16"/>
                    </w:rPr>
                  </w:pPr>
                  <w:r w:rsidRPr="00A92BF8">
                    <w:rPr>
                      <w:sz w:val="16"/>
                      <w:szCs w:val="16"/>
                    </w:rPr>
                    <w:t xml:space="preserve">                                               (Ф.И.О.)</w:t>
                  </w:r>
                </w:p>
                <w:p w14:paraId="1C86009B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 xml:space="preserve"> паспорт__________ , выдан _____________г.</w:t>
                  </w:r>
                </w:p>
                <w:p w14:paraId="5BD1F14E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z w:val="10"/>
                      <w:szCs w:val="10"/>
                    </w:rPr>
                  </w:pPr>
                  <w:r w:rsidRPr="00A92BF8">
                    <w:rPr>
                      <w:sz w:val="10"/>
                      <w:szCs w:val="10"/>
                    </w:rPr>
                    <w:t xml:space="preserve">                                                    серия номер                                                                   дата выдачи</w:t>
                  </w:r>
                </w:p>
                <w:p w14:paraId="2023239E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>______________________________________</w:t>
                  </w:r>
                </w:p>
                <w:p w14:paraId="7F1A158C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z w:val="10"/>
                      <w:szCs w:val="10"/>
                    </w:rPr>
                  </w:pPr>
                  <w:r w:rsidRPr="00A92BF8">
                    <w:rPr>
                      <w:sz w:val="10"/>
                      <w:szCs w:val="10"/>
                    </w:rPr>
                    <w:t xml:space="preserve">                                                                                  кем выдан</w:t>
                  </w:r>
                </w:p>
                <w:p w14:paraId="26B9A20F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 xml:space="preserve">______________________________________ </w:t>
                  </w:r>
                </w:p>
                <w:p w14:paraId="3A8AD937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 xml:space="preserve"> код подразделения _____________________, </w:t>
                  </w:r>
                </w:p>
                <w:p w14:paraId="7BBBDC8F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</w:p>
                <w:p w14:paraId="71094206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 xml:space="preserve"> проживающ (-ий; -ая) по адресу: ___________</w:t>
                  </w:r>
                </w:p>
                <w:p w14:paraId="0B36C590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</w:pPr>
                  <w:r w:rsidRPr="00A92BF8">
                    <w:t>________________________________________</w:t>
                  </w:r>
                </w:p>
                <w:p w14:paraId="4F45CFA5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napToGrid w:val="0"/>
                    </w:rPr>
                  </w:pPr>
                  <w:r w:rsidRPr="00A92BF8">
                    <w:rPr>
                      <w:snapToGrid w:val="0"/>
                    </w:rPr>
                    <w:t>________________________________________</w:t>
                  </w:r>
                </w:p>
                <w:p w14:paraId="443BDED5" w14:textId="77777777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 w:hanging="34"/>
                    <w:rPr>
                      <w:snapToGrid w:val="0"/>
                    </w:rPr>
                  </w:pPr>
                  <w:r w:rsidRPr="00A92BF8">
                    <w:rPr>
                      <w:snapToGrid w:val="0"/>
                    </w:rPr>
                    <w:lastRenderedPageBreak/>
                    <w:t>________________________________________</w:t>
                  </w:r>
                </w:p>
                <w:p w14:paraId="6933C471" w14:textId="77777777" w:rsidR="004D290F" w:rsidRDefault="004D290F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/>
                    <w:rPr>
                      <w:snapToGrid w:val="0"/>
                    </w:rPr>
                  </w:pPr>
                </w:p>
                <w:p w14:paraId="08080ED0" w14:textId="2603572B" w:rsidR="00905AD1" w:rsidRPr="00A92BF8" w:rsidRDefault="00905AD1" w:rsidP="00905AD1">
                  <w:pPr>
                    <w:pStyle w:val="af0"/>
                    <w:tabs>
                      <w:tab w:val="left" w:pos="4286"/>
                      <w:tab w:val="left" w:pos="4427"/>
                    </w:tabs>
                    <w:ind w:left="317" w:right="-284"/>
                    <w:rPr>
                      <w:b/>
                    </w:rPr>
                  </w:pPr>
                  <w:r w:rsidRPr="00A92BF8">
                    <w:rPr>
                      <w:snapToGrid w:val="0"/>
                    </w:rPr>
                    <w:t>_</w:t>
                  </w:r>
                  <w:r w:rsidRPr="00A92BF8">
                    <w:t xml:space="preserve">______________ </w:t>
                  </w:r>
                  <w:r w:rsidRPr="00A92BF8">
                    <w:rPr>
                      <w:b/>
                    </w:rPr>
                    <w:t xml:space="preserve"> ___________</w:t>
                  </w:r>
                </w:p>
                <w:p w14:paraId="382CEE98" w14:textId="77777777" w:rsidR="00905AD1" w:rsidRPr="00A92BF8" w:rsidRDefault="00905AD1" w:rsidP="00905AD1">
                  <w:pPr>
                    <w:pStyle w:val="af0"/>
                    <w:tabs>
                      <w:tab w:val="left" w:pos="743"/>
                    </w:tabs>
                    <w:ind w:left="317" w:right="-2"/>
                    <w:rPr>
                      <w:b/>
                      <w:sz w:val="16"/>
                      <w:szCs w:val="16"/>
                    </w:rPr>
                  </w:pPr>
                  <w:r w:rsidRPr="00A92BF8">
                    <w:rPr>
                      <w:snapToGrid w:val="0"/>
                      <w:sz w:val="16"/>
                      <w:szCs w:val="16"/>
                    </w:rPr>
                    <w:t xml:space="preserve">     (подпись)                                    Ф.И.О.</w:t>
                  </w:r>
                </w:p>
              </w:tc>
            </w:tr>
          </w:tbl>
          <w:p w14:paraId="1AD7C122" w14:textId="77777777" w:rsidR="00905AD1" w:rsidRDefault="00905AD1" w:rsidP="00905AD1"/>
        </w:tc>
        <w:tc>
          <w:tcPr>
            <w:tcW w:w="789" w:type="dxa"/>
            <w:gridSpan w:val="2"/>
          </w:tcPr>
          <w:p w14:paraId="6218E35B" w14:textId="77777777" w:rsidR="00905AD1" w:rsidRDefault="00905AD1" w:rsidP="00905AD1"/>
        </w:tc>
      </w:tr>
    </w:tbl>
    <w:p w14:paraId="275FAD4F" w14:textId="77777777" w:rsidR="00905AD1" w:rsidRPr="00F14648" w:rsidRDefault="00905AD1" w:rsidP="00905AD1">
      <w:pPr>
        <w:tabs>
          <w:tab w:val="left" w:pos="358"/>
        </w:tabs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45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45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05AD1" w:rsidRDefault="00905AD1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572399441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572399441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05AD1" w:rsidRDefault="00905AD1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572399441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572399441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</w:t>
      </w:r>
      <w:r w:rsidRPr="002B1734">
        <w:rPr>
          <w:sz w:val="28"/>
          <w:szCs w:val="28"/>
        </w:rPr>
        <w:lastRenderedPageBreak/>
        <w:t xml:space="preserve">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46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46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6824B12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E0D6D" w:rsidRPr="006E0D6D">
        <w:rPr>
          <w:b/>
          <w:color w:val="0000FF"/>
        </w:rPr>
        <w:t>АЗ-</w:t>
      </w:r>
      <w:r w:rsidR="00110ED6">
        <w:rPr>
          <w:b/>
          <w:color w:val="0000FF"/>
        </w:rPr>
        <w:t>ЛОБ</w:t>
      </w:r>
      <w:r w:rsidR="006E0D6D" w:rsidRPr="006E0D6D">
        <w:rPr>
          <w:b/>
          <w:color w:val="0000FF"/>
        </w:rPr>
        <w:t>/17-14</w:t>
      </w:r>
      <w:r w:rsidR="009B3802">
        <w:rPr>
          <w:b/>
          <w:color w:val="0000FF"/>
        </w:rPr>
        <w:t>84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4890677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>Отдел финансово-экономической</w:t>
      </w:r>
    </w:p>
    <w:p w14:paraId="47C9E742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             </w:t>
      </w:r>
      <w:r>
        <w:t>_______________________   ___________________</w:t>
      </w:r>
    </w:p>
    <w:p w14:paraId="60C96EE3" w14:textId="27B9BBB3" w:rsidR="008E4A5F" w:rsidRPr="008E4A5F" w:rsidRDefault="00C4752B" w:rsidP="00C4752B">
      <w:pPr>
        <w:spacing w:line="276" w:lineRule="auto"/>
        <w:jc w:val="both"/>
      </w:pPr>
      <w:r>
        <w:rPr>
          <w:color w:val="0000FF"/>
        </w:rPr>
        <w:lastRenderedPageBreak/>
        <w:t>закупок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7" w:name="_Toc369197433"/>
      <w:bookmarkStart w:id="148" w:name="_Toc378353554"/>
      <w:bookmarkStart w:id="149" w:name="_Toc378591466"/>
      <w:bookmarkStart w:id="150" w:name="_Toc378790992"/>
      <w:bookmarkStart w:id="151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7"/>
      <w:bookmarkEnd w:id="148"/>
      <w:bookmarkEnd w:id="149"/>
      <w:bookmarkEnd w:id="150"/>
      <w:bookmarkEnd w:id="151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42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59151" w14:textId="77777777" w:rsidR="00732964" w:rsidRDefault="00732964">
      <w:r>
        <w:separator/>
      </w:r>
    </w:p>
  </w:endnote>
  <w:endnote w:type="continuationSeparator" w:id="0">
    <w:p w14:paraId="7F80FC4C" w14:textId="77777777" w:rsidR="00732964" w:rsidRDefault="00732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658F822" w:rsidR="00905AD1" w:rsidRDefault="00905AD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490" w:rsidRPr="00E41490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905AD1" w:rsidRPr="001A6C06" w:rsidRDefault="00905AD1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BBE3F" w14:textId="77777777" w:rsidR="00732964" w:rsidRDefault="00732964">
      <w:r>
        <w:separator/>
      </w:r>
    </w:p>
  </w:footnote>
  <w:footnote w:type="continuationSeparator" w:id="0">
    <w:p w14:paraId="4E82B18E" w14:textId="77777777" w:rsidR="00732964" w:rsidRDefault="00732964">
      <w:r>
        <w:continuationSeparator/>
      </w:r>
    </w:p>
  </w:footnote>
  <w:footnote w:id="1">
    <w:p w14:paraId="3FE4BEB6" w14:textId="77777777" w:rsidR="00905AD1" w:rsidRDefault="00905AD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2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4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4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5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3"/>
  </w:num>
  <w:num w:numId="7">
    <w:abstractNumId w:val="15"/>
  </w:num>
  <w:num w:numId="8">
    <w:abstractNumId w:val="26"/>
  </w:num>
  <w:num w:numId="9">
    <w:abstractNumId w:val="19"/>
  </w:num>
  <w:num w:numId="10">
    <w:abstractNumId w:val="14"/>
  </w:num>
  <w:num w:numId="11">
    <w:abstractNumId w:val="33"/>
  </w:num>
  <w:num w:numId="12">
    <w:abstractNumId w:val="28"/>
  </w:num>
  <w:num w:numId="13">
    <w:abstractNumId w:val="10"/>
  </w:num>
  <w:num w:numId="14">
    <w:abstractNumId w:val="37"/>
  </w:num>
  <w:num w:numId="15">
    <w:abstractNumId w:val="24"/>
  </w:num>
  <w:num w:numId="16">
    <w:abstractNumId w:val="20"/>
  </w:num>
  <w:num w:numId="17">
    <w:abstractNumId w:val="27"/>
  </w:num>
  <w:num w:numId="18">
    <w:abstractNumId w:val="22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2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6"/>
  </w:num>
  <w:num w:numId="30">
    <w:abstractNumId w:val="29"/>
  </w:num>
  <w:num w:numId="31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5"/>
  </w:num>
  <w:num w:numId="34">
    <w:abstractNumId w:val="13"/>
  </w:num>
  <w:num w:numId="35">
    <w:abstractNumId w:val="18"/>
  </w:num>
  <w:num w:numId="36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07A1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0C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6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7D4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5A1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0ED6"/>
    <w:rsid w:val="001120FF"/>
    <w:rsid w:val="0011226B"/>
    <w:rsid w:val="0011232C"/>
    <w:rsid w:val="001135E2"/>
    <w:rsid w:val="0011420B"/>
    <w:rsid w:val="0011488E"/>
    <w:rsid w:val="001176ED"/>
    <w:rsid w:val="00117EB6"/>
    <w:rsid w:val="00120AA7"/>
    <w:rsid w:val="00121A85"/>
    <w:rsid w:val="00122274"/>
    <w:rsid w:val="0012227F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47C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DF9"/>
    <w:rsid w:val="00174F23"/>
    <w:rsid w:val="001759F2"/>
    <w:rsid w:val="00175DE8"/>
    <w:rsid w:val="00177168"/>
    <w:rsid w:val="001773DC"/>
    <w:rsid w:val="0017769D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977D0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72F"/>
    <w:rsid w:val="001B1E30"/>
    <w:rsid w:val="001B1E82"/>
    <w:rsid w:val="001B3453"/>
    <w:rsid w:val="001B43DB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4D75"/>
    <w:rsid w:val="001D5FCA"/>
    <w:rsid w:val="001D69AB"/>
    <w:rsid w:val="001D76A0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494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3322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6FD7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35E"/>
    <w:rsid w:val="002D1883"/>
    <w:rsid w:val="002D2A8D"/>
    <w:rsid w:val="002D2AE0"/>
    <w:rsid w:val="002D3FAA"/>
    <w:rsid w:val="002D4088"/>
    <w:rsid w:val="002D4176"/>
    <w:rsid w:val="002D49EC"/>
    <w:rsid w:val="002D4D4D"/>
    <w:rsid w:val="002D5238"/>
    <w:rsid w:val="002D72AC"/>
    <w:rsid w:val="002E0951"/>
    <w:rsid w:val="002E109A"/>
    <w:rsid w:val="002E16F5"/>
    <w:rsid w:val="002E1761"/>
    <w:rsid w:val="002E20B6"/>
    <w:rsid w:val="002E20D1"/>
    <w:rsid w:val="002E2404"/>
    <w:rsid w:val="002E3233"/>
    <w:rsid w:val="002E4079"/>
    <w:rsid w:val="002E4F21"/>
    <w:rsid w:val="002E6BDC"/>
    <w:rsid w:val="002E6E37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42A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371"/>
    <w:rsid w:val="00374BEF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0A0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197"/>
    <w:rsid w:val="00442683"/>
    <w:rsid w:val="0044281D"/>
    <w:rsid w:val="00443403"/>
    <w:rsid w:val="00450E81"/>
    <w:rsid w:val="004519D8"/>
    <w:rsid w:val="00452CF2"/>
    <w:rsid w:val="0045442A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580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5A59"/>
    <w:rsid w:val="00477542"/>
    <w:rsid w:val="00480920"/>
    <w:rsid w:val="00480C1E"/>
    <w:rsid w:val="00482E75"/>
    <w:rsid w:val="00483164"/>
    <w:rsid w:val="00483C5A"/>
    <w:rsid w:val="004840F1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742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290F"/>
    <w:rsid w:val="004D2C94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285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713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18C"/>
    <w:rsid w:val="0054050B"/>
    <w:rsid w:val="005427C5"/>
    <w:rsid w:val="0054331E"/>
    <w:rsid w:val="00543C36"/>
    <w:rsid w:val="00543C85"/>
    <w:rsid w:val="00543EEA"/>
    <w:rsid w:val="00544EE1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1F5D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4E08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2D3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6F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336"/>
    <w:rsid w:val="00655978"/>
    <w:rsid w:val="0065728B"/>
    <w:rsid w:val="0065793D"/>
    <w:rsid w:val="00657B2B"/>
    <w:rsid w:val="00660459"/>
    <w:rsid w:val="00662109"/>
    <w:rsid w:val="00662934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8C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DC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4A66"/>
    <w:rsid w:val="006A623B"/>
    <w:rsid w:val="006A6D70"/>
    <w:rsid w:val="006A7749"/>
    <w:rsid w:val="006B0AB1"/>
    <w:rsid w:val="006B137B"/>
    <w:rsid w:val="006B3965"/>
    <w:rsid w:val="006B3C43"/>
    <w:rsid w:val="006B40CE"/>
    <w:rsid w:val="006B5216"/>
    <w:rsid w:val="006B5546"/>
    <w:rsid w:val="006B62F3"/>
    <w:rsid w:val="006B7C18"/>
    <w:rsid w:val="006C0094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3DC1"/>
    <w:rsid w:val="006D632D"/>
    <w:rsid w:val="006D67A7"/>
    <w:rsid w:val="006E0C50"/>
    <w:rsid w:val="006E0D6D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E45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0E94"/>
    <w:rsid w:val="0073205E"/>
    <w:rsid w:val="0073228A"/>
    <w:rsid w:val="007325A6"/>
    <w:rsid w:val="007326A1"/>
    <w:rsid w:val="00732964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0F15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903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AA6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2C88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813"/>
    <w:rsid w:val="00864356"/>
    <w:rsid w:val="0086472E"/>
    <w:rsid w:val="00865D8D"/>
    <w:rsid w:val="00866CCF"/>
    <w:rsid w:val="00867024"/>
    <w:rsid w:val="0086723E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69A0"/>
    <w:rsid w:val="0089775C"/>
    <w:rsid w:val="008A16DE"/>
    <w:rsid w:val="008A1CEA"/>
    <w:rsid w:val="008A21F0"/>
    <w:rsid w:val="008A24B2"/>
    <w:rsid w:val="008A3345"/>
    <w:rsid w:val="008A6268"/>
    <w:rsid w:val="008B1F1F"/>
    <w:rsid w:val="008B2F82"/>
    <w:rsid w:val="008B38FC"/>
    <w:rsid w:val="008B44F3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0BA5"/>
    <w:rsid w:val="008D14FE"/>
    <w:rsid w:val="008D20B2"/>
    <w:rsid w:val="008D2D1B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BD5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EAE"/>
    <w:rsid w:val="0090367F"/>
    <w:rsid w:val="0090429E"/>
    <w:rsid w:val="009043A4"/>
    <w:rsid w:val="009044A3"/>
    <w:rsid w:val="00905243"/>
    <w:rsid w:val="00905AD1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1C2C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37540"/>
    <w:rsid w:val="0094041C"/>
    <w:rsid w:val="00940FD0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09FA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4380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B8A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6B29"/>
    <w:rsid w:val="009A73B8"/>
    <w:rsid w:val="009B00D0"/>
    <w:rsid w:val="009B1F5C"/>
    <w:rsid w:val="009B2EA4"/>
    <w:rsid w:val="009B3802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0E74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303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900"/>
    <w:rsid w:val="00AB2A34"/>
    <w:rsid w:val="00AB2E67"/>
    <w:rsid w:val="00AB32BD"/>
    <w:rsid w:val="00AB3A01"/>
    <w:rsid w:val="00AB585E"/>
    <w:rsid w:val="00AB58BE"/>
    <w:rsid w:val="00AB5A59"/>
    <w:rsid w:val="00AB5D90"/>
    <w:rsid w:val="00AB6F19"/>
    <w:rsid w:val="00AB744C"/>
    <w:rsid w:val="00AB769F"/>
    <w:rsid w:val="00AB770C"/>
    <w:rsid w:val="00AC111F"/>
    <w:rsid w:val="00AC1C92"/>
    <w:rsid w:val="00AC2DD6"/>
    <w:rsid w:val="00AC4D8A"/>
    <w:rsid w:val="00AC4ECB"/>
    <w:rsid w:val="00AC5638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8F4"/>
    <w:rsid w:val="00B11C00"/>
    <w:rsid w:val="00B11C6C"/>
    <w:rsid w:val="00B11CE8"/>
    <w:rsid w:val="00B120D5"/>
    <w:rsid w:val="00B125B2"/>
    <w:rsid w:val="00B12BB5"/>
    <w:rsid w:val="00B13C82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A6F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52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8DB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CB2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12BA"/>
    <w:rsid w:val="00C922BE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2CF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27C95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B01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20EA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2EB2"/>
    <w:rsid w:val="00DD3606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57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5E7A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424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1490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9A5"/>
    <w:rsid w:val="00EB4C8C"/>
    <w:rsid w:val="00EB52E3"/>
    <w:rsid w:val="00EB54C0"/>
    <w:rsid w:val="00EB5656"/>
    <w:rsid w:val="00EB57B3"/>
    <w:rsid w:val="00EB6316"/>
    <w:rsid w:val="00EB7121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282"/>
    <w:rsid w:val="00EE50FC"/>
    <w:rsid w:val="00EE7A74"/>
    <w:rsid w:val="00EF08E6"/>
    <w:rsid w:val="00EF6230"/>
    <w:rsid w:val="00EF6369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0CEF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7E8"/>
    <w:rsid w:val="00F348D3"/>
    <w:rsid w:val="00F34991"/>
    <w:rsid w:val="00F35168"/>
    <w:rsid w:val="00F3591D"/>
    <w:rsid w:val="00F35935"/>
    <w:rsid w:val="00F35D61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240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64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1f">
    <w:name w:val="Заголовок №1_"/>
    <w:basedOn w:val="a0"/>
    <w:link w:val="1f0"/>
    <w:rsid w:val="00905AD1"/>
    <w:rPr>
      <w:sz w:val="26"/>
      <w:szCs w:val="26"/>
      <w:shd w:val="clear" w:color="auto" w:fill="FFFFFF"/>
    </w:rPr>
  </w:style>
  <w:style w:type="character" w:customStyle="1" w:styleId="52">
    <w:name w:val="Заголовок №5_"/>
    <w:basedOn w:val="a0"/>
    <w:rsid w:val="00905A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3">
    <w:name w:val="Заголовок №5"/>
    <w:basedOn w:val="52"/>
    <w:rsid w:val="00905A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9"/>
    <w:rsid w:val="00905A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4">
    <w:name w:val="Заголовок №5 + Не полужирный"/>
    <w:basedOn w:val="52"/>
    <w:rsid w:val="00905A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905AD1"/>
    <w:rPr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basedOn w:val="a9"/>
    <w:rsid w:val="00905A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pt">
    <w:name w:val="Заголовок №5 + Интервал 3 pt"/>
    <w:basedOn w:val="52"/>
    <w:rsid w:val="00905A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1f0">
    <w:name w:val="Заголовок №1"/>
    <w:basedOn w:val="a"/>
    <w:link w:val="1f"/>
    <w:rsid w:val="00905AD1"/>
    <w:pPr>
      <w:shd w:val="clear" w:color="auto" w:fill="FFFFFF"/>
      <w:suppressAutoHyphens w:val="0"/>
      <w:spacing w:after="120" w:line="0" w:lineRule="atLeast"/>
      <w:outlineLvl w:val="0"/>
    </w:pPr>
    <w:rPr>
      <w:sz w:val="26"/>
      <w:szCs w:val="26"/>
      <w:lang w:eastAsia="ru-RU"/>
    </w:rPr>
  </w:style>
  <w:style w:type="paragraph" w:customStyle="1" w:styleId="3e">
    <w:name w:val="Заголовок №3"/>
    <w:basedOn w:val="a"/>
    <w:link w:val="3d"/>
    <w:rsid w:val="00905AD1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  <w:style w:type="character" w:customStyle="1" w:styleId="FontStyle27">
    <w:name w:val="Font Style27"/>
    <w:rsid w:val="00905AD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EC1B0-18A2-4421-ADFF-67C73567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88</Pages>
  <Words>10124</Words>
  <Characters>57710</Characters>
  <Application>Microsoft Office Word</Application>
  <DocSecurity>8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67699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Рожкова Дарья Олеговна</cp:lastModifiedBy>
  <cp:revision>2</cp:revision>
  <cp:lastPrinted>2017-10-23T12:49:00Z</cp:lastPrinted>
  <dcterms:created xsi:type="dcterms:W3CDTF">2017-11-02T12:12:00Z</dcterms:created>
  <dcterms:modified xsi:type="dcterms:W3CDTF">2017-11-02T12:12:00Z</dcterms:modified>
</cp:coreProperties>
</file>